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BBB6A" w14:textId="77777777" w:rsidR="006E129A" w:rsidRPr="00397510" w:rsidRDefault="006E129A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Calibri" w:hAnsiTheme="minorHAnsi" w:cstheme="minorHAnsi"/>
          <w:b/>
          <w:color w:val="000000"/>
        </w:rPr>
      </w:pPr>
    </w:p>
    <w:p w14:paraId="03019B64" w14:textId="77777777" w:rsidR="006E129A" w:rsidRPr="00397510" w:rsidRDefault="006E12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</w:rPr>
      </w:pPr>
    </w:p>
    <w:p w14:paraId="6FB3028C" w14:textId="77777777" w:rsidR="006E129A" w:rsidRPr="00397510" w:rsidRDefault="004D40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55"/>
        </w:tabs>
        <w:rPr>
          <w:rFonts w:asciiTheme="minorHAnsi" w:eastAsia="Calibri" w:hAnsiTheme="minorHAnsi" w:cstheme="minorHAnsi"/>
          <w:b/>
          <w:i/>
          <w:color w:val="000000"/>
        </w:rPr>
      </w:pPr>
      <w:r w:rsidRPr="00397510">
        <w:rPr>
          <w:rFonts w:asciiTheme="minorHAnsi" w:eastAsia="Calibri" w:hAnsiTheme="minorHAnsi" w:cstheme="minorHAnsi"/>
          <w:b/>
          <w:i/>
          <w:color w:val="000000"/>
        </w:rPr>
        <w:tab/>
      </w:r>
    </w:p>
    <w:p w14:paraId="4175B00B" w14:textId="77777777" w:rsidR="006E129A" w:rsidRPr="00397510" w:rsidRDefault="004D40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Calibri" w:hAnsiTheme="minorHAnsi" w:cstheme="minorHAnsi"/>
          <w:b/>
          <w:color w:val="000000"/>
        </w:rPr>
      </w:pPr>
      <w:r w:rsidRPr="00397510">
        <w:rPr>
          <w:rFonts w:asciiTheme="minorHAnsi" w:eastAsia="Calibri" w:hAnsiTheme="minorHAnsi" w:cstheme="minorHAnsi"/>
          <w:b/>
          <w:color w:val="000000"/>
        </w:rPr>
        <w:t xml:space="preserve">FORMULARZ OFERTY </w:t>
      </w:r>
    </w:p>
    <w:p w14:paraId="2FE427EE" w14:textId="77777777" w:rsidR="006E129A" w:rsidRPr="00397510" w:rsidRDefault="006E129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Calibri" w:hAnsiTheme="minorHAnsi" w:cstheme="minorHAnsi"/>
          <w:b/>
          <w:i/>
          <w:color w:val="000000"/>
        </w:rPr>
      </w:pPr>
    </w:p>
    <w:p w14:paraId="5EDCADA6" w14:textId="77777777" w:rsidR="006E129A" w:rsidRPr="00397510" w:rsidRDefault="006E129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Calibri" w:hAnsiTheme="minorHAnsi" w:cstheme="minorHAnsi"/>
          <w:b/>
          <w:i/>
          <w:color w:val="000000"/>
        </w:rPr>
      </w:pPr>
    </w:p>
    <w:p w14:paraId="52FEB17D" w14:textId="6D6F8B04" w:rsidR="006E129A" w:rsidRPr="00397510" w:rsidRDefault="004D400A">
      <w:pPr>
        <w:widowControl w:val="0"/>
        <w:numPr>
          <w:ilvl w:val="0"/>
          <w:numId w:val="1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</w:rPr>
      </w:pPr>
      <w:r w:rsidRPr="00397510">
        <w:rPr>
          <w:rFonts w:asciiTheme="minorHAnsi" w:eastAsia="Calibri" w:hAnsiTheme="minorHAnsi" w:cstheme="minorHAnsi"/>
          <w:b/>
          <w:color w:val="000000"/>
        </w:rPr>
        <w:t xml:space="preserve">Postępowanie </w:t>
      </w:r>
      <w:r>
        <w:rPr>
          <w:rFonts w:asciiTheme="minorHAnsi" w:eastAsia="Calibri" w:hAnsiTheme="minorHAnsi" w:cstheme="minorHAnsi"/>
          <w:b/>
          <w:color w:val="000000"/>
        </w:rPr>
        <w:t>prowadzone w trybie podstawowym pn.</w:t>
      </w:r>
      <w:r w:rsidRPr="00397510">
        <w:rPr>
          <w:rFonts w:asciiTheme="minorHAnsi" w:eastAsia="Calibri" w:hAnsiTheme="minorHAnsi" w:cstheme="minorHAnsi"/>
          <w:b/>
          <w:color w:val="000000"/>
        </w:rPr>
        <w:t>:</w:t>
      </w:r>
    </w:p>
    <w:p w14:paraId="7EC195DF" w14:textId="14796FE1" w:rsidR="005279D7" w:rsidRPr="00397510" w:rsidRDefault="00E3420F" w:rsidP="005279D7">
      <w:pPr>
        <w:jc w:val="center"/>
        <w:rPr>
          <w:rFonts w:asciiTheme="minorHAnsi" w:eastAsia="Aptos" w:hAnsiTheme="minorHAnsi" w:cstheme="minorHAnsi"/>
          <w:b/>
          <w:bCs/>
        </w:rPr>
      </w:pPr>
      <w:bookmarkStart w:id="0" w:name="_heading=h.gjdgxs" w:colFirst="0" w:colLast="0"/>
      <w:bookmarkEnd w:id="0"/>
      <w:r w:rsidRPr="00397510">
        <w:rPr>
          <w:rFonts w:asciiTheme="minorHAnsi" w:eastAsia="Aptos" w:hAnsiTheme="minorHAnsi" w:cstheme="minorHAnsi"/>
          <w:b/>
          <w:bCs/>
        </w:rPr>
        <w:t>Dostawa sprzętu i oprogramowania teleinformatycznego w ramach projektu</w:t>
      </w:r>
      <w:bookmarkStart w:id="1" w:name="_heading=h.9mwgo8cjoae6" w:colFirst="0" w:colLast="0"/>
      <w:bookmarkEnd w:id="1"/>
      <w:r w:rsidRPr="00397510">
        <w:rPr>
          <w:rFonts w:asciiTheme="minorHAnsi" w:eastAsia="Aptos" w:hAnsiTheme="minorHAnsi" w:cstheme="minorHAnsi"/>
          <w:b/>
          <w:bCs/>
        </w:rPr>
        <w:t xml:space="preserve"> Zwiększenie </w:t>
      </w:r>
      <w:proofErr w:type="spellStart"/>
      <w:r w:rsidRPr="00397510">
        <w:rPr>
          <w:rFonts w:asciiTheme="minorHAnsi" w:eastAsia="Aptos" w:hAnsiTheme="minorHAnsi" w:cstheme="minorHAnsi"/>
          <w:b/>
          <w:bCs/>
        </w:rPr>
        <w:t>cyberbezpieczeństwa</w:t>
      </w:r>
      <w:proofErr w:type="spellEnd"/>
      <w:r w:rsidRPr="00397510">
        <w:rPr>
          <w:rFonts w:asciiTheme="minorHAnsi" w:eastAsia="Aptos" w:hAnsiTheme="minorHAnsi" w:cstheme="minorHAnsi"/>
          <w:b/>
          <w:bCs/>
        </w:rPr>
        <w:t xml:space="preserve"> w gminie </w:t>
      </w:r>
      <w:r w:rsidR="00B914C6">
        <w:rPr>
          <w:rFonts w:asciiTheme="minorHAnsi" w:eastAsia="Aptos" w:hAnsiTheme="minorHAnsi" w:cstheme="minorHAnsi"/>
          <w:b/>
          <w:bCs/>
        </w:rPr>
        <w:t>Zawidz</w:t>
      </w:r>
      <w:r w:rsidR="001025C2">
        <w:rPr>
          <w:rFonts w:asciiTheme="minorHAnsi" w:eastAsia="Aptos" w:hAnsiTheme="minorHAnsi" w:cstheme="minorHAnsi"/>
          <w:b/>
          <w:bCs/>
        </w:rPr>
        <w:t xml:space="preserve"> </w:t>
      </w:r>
      <w:r w:rsidRPr="00397510">
        <w:rPr>
          <w:rFonts w:asciiTheme="minorHAnsi" w:eastAsia="Aptos" w:hAnsiTheme="minorHAnsi" w:cstheme="minorHAnsi"/>
          <w:b/>
          <w:bCs/>
        </w:rPr>
        <w:t>w ramach projektu „</w:t>
      </w:r>
      <w:proofErr w:type="spellStart"/>
      <w:r w:rsidRPr="00397510">
        <w:rPr>
          <w:rFonts w:asciiTheme="minorHAnsi" w:eastAsia="Aptos" w:hAnsiTheme="minorHAnsi" w:cstheme="minorHAnsi"/>
          <w:b/>
          <w:bCs/>
        </w:rPr>
        <w:t>Cyberbezpieczny</w:t>
      </w:r>
      <w:proofErr w:type="spellEnd"/>
      <w:r w:rsidRPr="00397510">
        <w:rPr>
          <w:rFonts w:asciiTheme="minorHAnsi" w:eastAsia="Aptos" w:hAnsiTheme="minorHAnsi" w:cstheme="minorHAnsi"/>
          <w:b/>
          <w:bCs/>
        </w:rPr>
        <w:t xml:space="preserve"> Samorząd”</w:t>
      </w:r>
    </w:p>
    <w:p w14:paraId="3AF30B59" w14:textId="77777777" w:rsidR="006E129A" w:rsidRPr="00397510" w:rsidRDefault="006E129A">
      <w:pPr>
        <w:jc w:val="center"/>
        <w:rPr>
          <w:rFonts w:asciiTheme="minorHAnsi" w:eastAsia="Calibri" w:hAnsiTheme="minorHAnsi" w:cstheme="minorHAnsi"/>
          <w:b/>
        </w:rPr>
      </w:pPr>
    </w:p>
    <w:p w14:paraId="444A756A" w14:textId="0EB83414" w:rsidR="006E129A" w:rsidRPr="00397510" w:rsidRDefault="004D400A">
      <w:pPr>
        <w:jc w:val="center"/>
        <w:rPr>
          <w:rFonts w:asciiTheme="minorHAnsi" w:eastAsia="Calibri" w:hAnsiTheme="minorHAnsi" w:cstheme="minorHAnsi"/>
          <w:b/>
        </w:rPr>
      </w:pPr>
      <w:r w:rsidRPr="00397510">
        <w:rPr>
          <w:rFonts w:asciiTheme="minorHAnsi" w:eastAsia="Calibri" w:hAnsiTheme="minorHAnsi" w:cstheme="minorHAnsi"/>
        </w:rPr>
        <w:t>Umowa o powierzenie grantu o numerze:</w:t>
      </w:r>
      <w:r w:rsidRPr="00397510">
        <w:rPr>
          <w:rFonts w:asciiTheme="minorHAnsi" w:eastAsia="Calibri" w:hAnsiTheme="minorHAnsi" w:cstheme="minorHAnsi"/>
        </w:rPr>
        <w:br/>
      </w:r>
      <w:r w:rsidR="00EA3DF7" w:rsidRPr="001C7D08">
        <w:rPr>
          <w:rFonts w:ascii="Calibri" w:eastAsia="Aptos" w:hAnsi="Calibri" w:cs="Calibri"/>
        </w:rPr>
        <w:t>FERC.02.02-CS.01-001/23/2570/ FERC.02.02-CS.01-001/23/2024</w:t>
      </w:r>
    </w:p>
    <w:p w14:paraId="77873C4B" w14:textId="77777777" w:rsidR="006E129A" w:rsidRPr="00397510" w:rsidRDefault="006E12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</w:rPr>
      </w:pPr>
    </w:p>
    <w:p w14:paraId="1A2112D1" w14:textId="77777777" w:rsidR="006E129A" w:rsidRPr="00397510" w:rsidRDefault="004D400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</w:rPr>
      </w:pPr>
      <w:r w:rsidRPr="00397510">
        <w:rPr>
          <w:rFonts w:asciiTheme="minorHAnsi" w:eastAsia="Calibri" w:hAnsiTheme="minorHAnsi" w:cstheme="minorHAnsi"/>
          <w:b/>
        </w:rPr>
        <w:t>Zamawiający:</w:t>
      </w:r>
    </w:p>
    <w:p w14:paraId="0A492080" w14:textId="37C4FADC" w:rsidR="00E3420F" w:rsidRPr="00397510" w:rsidRDefault="00E3420F" w:rsidP="00E342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Theme="minorHAnsi" w:eastAsia="Calibri" w:hAnsiTheme="minorHAnsi" w:cstheme="minorHAnsi"/>
          <w:b/>
        </w:rPr>
      </w:pPr>
      <w:r w:rsidRPr="00397510">
        <w:rPr>
          <w:rFonts w:asciiTheme="minorHAnsi" w:eastAsia="Calibri" w:hAnsiTheme="minorHAnsi" w:cstheme="minorHAnsi"/>
          <w:b/>
        </w:rPr>
        <w:t>Gmina</w:t>
      </w:r>
      <w:r w:rsidR="00EA3DF7">
        <w:rPr>
          <w:rFonts w:asciiTheme="minorHAnsi" w:eastAsia="Calibri" w:hAnsiTheme="minorHAnsi" w:cstheme="minorHAnsi"/>
          <w:b/>
        </w:rPr>
        <w:t xml:space="preserve"> Zawidz</w:t>
      </w:r>
      <w:r w:rsidRPr="00397510">
        <w:rPr>
          <w:rFonts w:asciiTheme="minorHAnsi" w:eastAsia="Calibri" w:hAnsiTheme="minorHAnsi" w:cstheme="minorHAnsi"/>
          <w:b/>
        </w:rPr>
        <w:t xml:space="preserve">, ul. </w:t>
      </w:r>
      <w:r w:rsidR="00EA3DF7">
        <w:rPr>
          <w:rFonts w:asciiTheme="minorHAnsi" w:eastAsia="Calibri" w:hAnsiTheme="minorHAnsi" w:cstheme="minorHAnsi"/>
          <w:b/>
        </w:rPr>
        <w:t>Mazowiecka 24</w:t>
      </w:r>
      <w:r w:rsidRPr="00397510">
        <w:rPr>
          <w:rFonts w:asciiTheme="minorHAnsi" w:eastAsia="Calibri" w:hAnsiTheme="minorHAnsi" w:cstheme="minorHAnsi"/>
          <w:b/>
        </w:rPr>
        <w:t xml:space="preserve">, </w:t>
      </w:r>
      <w:r w:rsidR="00EA3DF7">
        <w:rPr>
          <w:rFonts w:asciiTheme="minorHAnsi" w:eastAsia="Calibri" w:hAnsiTheme="minorHAnsi" w:cstheme="minorHAnsi"/>
          <w:b/>
        </w:rPr>
        <w:t>09-226 Zawidz Kościelny</w:t>
      </w:r>
    </w:p>
    <w:p w14:paraId="342A622A" w14:textId="77777777" w:rsidR="005279D7" w:rsidRPr="00397510" w:rsidRDefault="005279D7" w:rsidP="00527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Theme="minorHAnsi" w:eastAsia="Calibri" w:hAnsiTheme="minorHAnsi" w:cstheme="minorHAnsi"/>
          <w:b/>
        </w:rPr>
      </w:pPr>
    </w:p>
    <w:p w14:paraId="4D6D4C25" w14:textId="77777777" w:rsidR="006E129A" w:rsidRPr="00397510" w:rsidRDefault="004D400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</w:rPr>
      </w:pPr>
      <w:r w:rsidRPr="00397510">
        <w:rPr>
          <w:rFonts w:asciiTheme="minorHAnsi" w:eastAsia="Calibri" w:hAnsiTheme="minorHAnsi" w:cstheme="minorHAnsi"/>
          <w:b/>
          <w:color w:val="000000"/>
        </w:rPr>
        <w:t>Nazwa i adres wykonawcy:</w:t>
      </w:r>
    </w:p>
    <w:p w14:paraId="750F1416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……………………………………………………………………..…..</w:t>
      </w:r>
    </w:p>
    <w:p w14:paraId="5E82785E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..............................................................................</w:t>
      </w:r>
    </w:p>
    <w:p w14:paraId="4E508909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..............................................................................</w:t>
      </w:r>
    </w:p>
    <w:p w14:paraId="02A604C7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NIP: …………………………………………………………………..</w:t>
      </w:r>
    </w:p>
    <w:p w14:paraId="3611E5FD" w14:textId="342CBFBC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Regon: ……………………………………………………………</w:t>
      </w:r>
    </w:p>
    <w:p w14:paraId="67B0EE61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e-mail: …………………………………………..</w:t>
      </w:r>
    </w:p>
    <w:p w14:paraId="09B5FD6C" w14:textId="77777777" w:rsidR="006E129A" w:rsidRPr="00397510" w:rsidRDefault="004D400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tel.: .……………………………………………….</w:t>
      </w:r>
    </w:p>
    <w:p w14:paraId="25C7C737" w14:textId="77777777" w:rsidR="006E129A" w:rsidRPr="00397510" w:rsidRDefault="006E129A">
      <w:pPr>
        <w:widowControl w:val="0"/>
        <w:ind w:left="360"/>
        <w:jc w:val="both"/>
        <w:rPr>
          <w:rFonts w:asciiTheme="minorHAnsi" w:eastAsia="Calibri" w:hAnsiTheme="minorHAnsi" w:cstheme="minorHAnsi"/>
        </w:rPr>
      </w:pPr>
    </w:p>
    <w:p w14:paraId="7C325E8C" w14:textId="77777777" w:rsidR="006E129A" w:rsidRPr="00397510" w:rsidRDefault="006E129A">
      <w:pPr>
        <w:widowControl w:val="0"/>
        <w:pBdr>
          <w:top w:val="single" w:sz="4" w:space="0" w:color="000000"/>
        </w:pBdr>
        <w:jc w:val="both"/>
        <w:rPr>
          <w:rFonts w:asciiTheme="minorHAnsi" w:eastAsia="Calibri" w:hAnsiTheme="minorHAnsi" w:cstheme="minorHAnsi"/>
        </w:rPr>
      </w:pPr>
    </w:p>
    <w:p w14:paraId="53599A10" w14:textId="2B4FFFC6" w:rsidR="006E129A" w:rsidRPr="004D400A" w:rsidRDefault="004D400A" w:rsidP="004D400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b/>
          <w:color w:val="000000"/>
        </w:rPr>
      </w:pPr>
      <w:r w:rsidRPr="00397510">
        <w:rPr>
          <w:rFonts w:asciiTheme="minorHAnsi" w:eastAsia="Calibri" w:hAnsiTheme="minorHAnsi" w:cstheme="minorHAnsi"/>
          <w:b/>
        </w:rPr>
        <w:t>O</w:t>
      </w:r>
      <w:r w:rsidRPr="00397510">
        <w:rPr>
          <w:rFonts w:asciiTheme="minorHAnsi" w:eastAsia="Calibri" w:hAnsiTheme="minorHAnsi" w:cstheme="minorHAnsi"/>
          <w:b/>
          <w:color w:val="000000"/>
        </w:rPr>
        <w:t xml:space="preserve">ferujemy wykonanie przedmiotu zamówienia na warunkach określonych przez Zamawiającego, zgodnie z opisem przedmiotu </w:t>
      </w:r>
      <w:r w:rsidRPr="004D400A">
        <w:rPr>
          <w:rFonts w:asciiTheme="minorHAnsi" w:eastAsia="Calibri" w:hAnsiTheme="minorHAnsi" w:cstheme="minorHAnsi"/>
          <w:b/>
          <w:bCs/>
        </w:rPr>
        <w:t>zamówienia za łączną</w:t>
      </w:r>
      <w:r w:rsidRPr="004D400A">
        <w:rPr>
          <w:rFonts w:asciiTheme="minorHAnsi" w:eastAsia="Calibri" w:hAnsiTheme="minorHAnsi" w:cstheme="minorHAnsi"/>
        </w:rPr>
        <w:t xml:space="preserve"> </w:t>
      </w:r>
      <w:r w:rsidRPr="004D400A">
        <w:rPr>
          <w:rFonts w:asciiTheme="minorHAnsi" w:eastAsia="Calibri" w:hAnsiTheme="minorHAnsi" w:cstheme="minorHAnsi"/>
          <w:b/>
        </w:rPr>
        <w:t>cenę:</w:t>
      </w:r>
    </w:p>
    <w:p w14:paraId="2F783E04" w14:textId="77777777" w:rsidR="006E129A" w:rsidRPr="00397510" w:rsidRDefault="004D400A">
      <w:pPr>
        <w:ind w:left="360"/>
        <w:jc w:val="both"/>
        <w:rPr>
          <w:rFonts w:asciiTheme="minorHAnsi" w:eastAsia="Calibri" w:hAnsiTheme="minorHAnsi" w:cstheme="minorHAnsi"/>
          <w:b/>
        </w:rPr>
      </w:pPr>
      <w:r w:rsidRPr="00397510">
        <w:rPr>
          <w:rFonts w:asciiTheme="minorHAnsi" w:eastAsia="Calibri" w:hAnsiTheme="minorHAnsi" w:cstheme="minorHAnsi"/>
          <w:b/>
        </w:rPr>
        <w:t>brutto</w:t>
      </w:r>
      <w:r w:rsidRPr="00397510">
        <w:rPr>
          <w:rFonts w:asciiTheme="minorHAnsi" w:eastAsia="Calibri" w:hAnsiTheme="minorHAnsi" w:cstheme="minorHAnsi"/>
          <w:b/>
        </w:rPr>
        <w:tab/>
      </w:r>
      <w:r w:rsidRPr="00397510">
        <w:rPr>
          <w:rFonts w:asciiTheme="minorHAnsi" w:eastAsia="Calibri" w:hAnsiTheme="minorHAnsi" w:cstheme="minorHAnsi"/>
          <w:b/>
        </w:rPr>
        <w:tab/>
      </w:r>
      <w:r w:rsidRPr="00397510">
        <w:rPr>
          <w:rFonts w:asciiTheme="minorHAnsi" w:eastAsia="Calibri" w:hAnsiTheme="minorHAnsi" w:cstheme="minorHAnsi"/>
          <w:b/>
        </w:rPr>
        <w:tab/>
        <w:t>…………………………………………..……. zł</w:t>
      </w:r>
    </w:p>
    <w:p w14:paraId="32EFF001" w14:textId="4E251E8D" w:rsidR="006E129A" w:rsidRPr="00397510" w:rsidRDefault="004D400A">
      <w:pPr>
        <w:ind w:left="360"/>
        <w:jc w:val="both"/>
        <w:rPr>
          <w:rFonts w:asciiTheme="minorHAnsi" w:eastAsia="Calibri" w:hAnsiTheme="minorHAnsi" w:cstheme="minorHAnsi"/>
          <w:b/>
        </w:rPr>
      </w:pPr>
      <w:r w:rsidRPr="00397510">
        <w:rPr>
          <w:rFonts w:asciiTheme="minorHAnsi" w:eastAsia="Calibri" w:hAnsiTheme="minorHAnsi" w:cstheme="minorHAnsi"/>
          <w:b/>
        </w:rPr>
        <w:t>stawka VAT</w:t>
      </w:r>
      <w:r w:rsidRPr="00397510">
        <w:rPr>
          <w:rFonts w:asciiTheme="minorHAnsi" w:eastAsia="Calibri" w:hAnsiTheme="minorHAnsi" w:cstheme="minorHAnsi"/>
          <w:b/>
        </w:rPr>
        <w:tab/>
      </w:r>
      <w:r w:rsidRPr="00397510">
        <w:rPr>
          <w:rFonts w:asciiTheme="minorHAnsi" w:eastAsia="Calibri" w:hAnsiTheme="minorHAnsi" w:cstheme="minorHAnsi"/>
          <w:b/>
        </w:rPr>
        <w:tab/>
        <w:t>…………</w:t>
      </w:r>
      <w:r w:rsidR="00816415" w:rsidRPr="00397510">
        <w:rPr>
          <w:rFonts w:asciiTheme="minorHAnsi" w:eastAsia="Calibri" w:hAnsiTheme="minorHAnsi" w:cstheme="minorHAnsi"/>
          <w:b/>
        </w:rPr>
        <w:t>……</w:t>
      </w:r>
      <w:r w:rsidRPr="00397510">
        <w:rPr>
          <w:rFonts w:asciiTheme="minorHAnsi" w:eastAsia="Calibri" w:hAnsiTheme="minorHAnsi" w:cstheme="minorHAnsi"/>
          <w:b/>
        </w:rPr>
        <w:t>.. wartość VAT ……</w:t>
      </w:r>
      <w:r w:rsidR="00816415" w:rsidRPr="00397510">
        <w:rPr>
          <w:rFonts w:asciiTheme="minorHAnsi" w:eastAsia="Calibri" w:hAnsiTheme="minorHAnsi" w:cstheme="minorHAnsi"/>
          <w:b/>
        </w:rPr>
        <w:t>.</w:t>
      </w:r>
      <w:r w:rsidRPr="00397510">
        <w:rPr>
          <w:rFonts w:asciiTheme="minorHAnsi" w:eastAsia="Calibri" w:hAnsiTheme="minorHAnsi" w:cstheme="minorHAnsi"/>
          <w:b/>
        </w:rPr>
        <w:t>……. zł</w:t>
      </w:r>
    </w:p>
    <w:p w14:paraId="39D713F4" w14:textId="77777777" w:rsidR="006E129A" w:rsidRPr="00397510" w:rsidRDefault="004D400A">
      <w:pPr>
        <w:ind w:left="360"/>
        <w:jc w:val="both"/>
        <w:rPr>
          <w:rFonts w:asciiTheme="minorHAnsi" w:eastAsia="Calibri" w:hAnsiTheme="minorHAnsi" w:cstheme="minorHAnsi"/>
          <w:b/>
        </w:rPr>
      </w:pPr>
      <w:r w:rsidRPr="00397510">
        <w:rPr>
          <w:rFonts w:asciiTheme="minorHAnsi" w:eastAsia="Calibri" w:hAnsiTheme="minorHAnsi" w:cstheme="minorHAnsi"/>
          <w:b/>
        </w:rPr>
        <w:t xml:space="preserve">netto </w:t>
      </w:r>
      <w:r w:rsidRPr="00397510">
        <w:rPr>
          <w:rFonts w:asciiTheme="minorHAnsi" w:eastAsia="Calibri" w:hAnsiTheme="minorHAnsi" w:cstheme="minorHAnsi"/>
          <w:b/>
        </w:rPr>
        <w:tab/>
      </w:r>
      <w:r w:rsidRPr="00397510">
        <w:rPr>
          <w:rFonts w:asciiTheme="minorHAnsi" w:eastAsia="Calibri" w:hAnsiTheme="minorHAnsi" w:cstheme="minorHAnsi"/>
          <w:b/>
        </w:rPr>
        <w:tab/>
      </w:r>
      <w:r w:rsidRPr="00397510">
        <w:rPr>
          <w:rFonts w:asciiTheme="minorHAnsi" w:eastAsia="Calibri" w:hAnsiTheme="minorHAnsi" w:cstheme="minorHAnsi"/>
          <w:b/>
        </w:rPr>
        <w:tab/>
        <w:t>…………………………………………..……. zł</w:t>
      </w:r>
    </w:p>
    <w:p w14:paraId="0B255D52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p w14:paraId="3379D8EC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p w14:paraId="6483B02C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p w14:paraId="2B0A6B0B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p w14:paraId="49B93D6B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p w14:paraId="62760317" w14:textId="77777777" w:rsidR="006E129A" w:rsidRPr="00397510" w:rsidRDefault="006E129A">
      <w:pPr>
        <w:spacing w:after="120" w:line="360" w:lineRule="auto"/>
        <w:jc w:val="both"/>
        <w:rPr>
          <w:rFonts w:asciiTheme="minorHAnsi" w:eastAsia="Calibri" w:hAnsiTheme="minorHAnsi" w:cstheme="minorHAnsi"/>
          <w:b/>
        </w:rPr>
      </w:pPr>
    </w:p>
    <w:tbl>
      <w:tblPr>
        <w:tblStyle w:val="a9"/>
        <w:tblW w:w="89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5"/>
        <w:gridCol w:w="1620"/>
        <w:gridCol w:w="1005"/>
        <w:gridCol w:w="1725"/>
      </w:tblGrid>
      <w:tr w:rsidR="006E129A" w:rsidRPr="00397510" w14:paraId="24319F2E" w14:textId="77777777">
        <w:trPr>
          <w:trHeight w:val="1020"/>
        </w:trPr>
        <w:tc>
          <w:tcPr>
            <w:tcW w:w="4635" w:type="dxa"/>
            <w:shd w:val="clear" w:color="auto" w:fill="D9D9D9"/>
            <w:vAlign w:val="center"/>
          </w:tcPr>
          <w:p w14:paraId="646185A9" w14:textId="77777777" w:rsidR="006E129A" w:rsidRPr="00397510" w:rsidRDefault="004D400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lastRenderedPageBreak/>
              <w:t>Przedmiot zamówienia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0C518B59" w14:textId="0556ACFC" w:rsidR="006E129A" w:rsidRPr="00397510" w:rsidRDefault="00816415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Wartość oferty netto</w:t>
            </w:r>
          </w:p>
        </w:tc>
        <w:tc>
          <w:tcPr>
            <w:tcW w:w="1005" w:type="dxa"/>
            <w:shd w:val="clear" w:color="auto" w:fill="D9D9D9"/>
            <w:vAlign w:val="center"/>
          </w:tcPr>
          <w:p w14:paraId="2F5B9ED7" w14:textId="77777777" w:rsidR="006E129A" w:rsidRPr="00397510" w:rsidRDefault="006E129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  <w:p w14:paraId="68E958D9" w14:textId="7E88A2A8" w:rsidR="006E129A" w:rsidRPr="00397510" w:rsidRDefault="004D400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VAT</w:t>
            </w:r>
            <w:r w:rsidR="00816415" w:rsidRPr="00397510">
              <w:rPr>
                <w:rFonts w:asciiTheme="minorHAnsi" w:eastAsia="Calibri" w:hAnsiTheme="minorHAnsi" w:cstheme="minorHAnsi"/>
                <w:b/>
              </w:rPr>
              <w:t xml:space="preserve"> %</w:t>
            </w:r>
          </w:p>
          <w:p w14:paraId="5B026641" w14:textId="77777777" w:rsidR="006E129A" w:rsidRPr="00397510" w:rsidRDefault="006E129A">
            <w:pPr>
              <w:ind w:firstLine="708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D9D9D9"/>
            <w:vAlign w:val="center"/>
          </w:tcPr>
          <w:p w14:paraId="0619BB43" w14:textId="77777777" w:rsidR="006E129A" w:rsidRPr="00397510" w:rsidRDefault="004D400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 xml:space="preserve">Wartość oferty brutto </w:t>
            </w:r>
          </w:p>
        </w:tc>
      </w:tr>
      <w:tr w:rsidR="006E129A" w:rsidRPr="00397510" w14:paraId="689CDD85" w14:textId="77777777">
        <w:trPr>
          <w:trHeight w:val="352"/>
        </w:trPr>
        <w:tc>
          <w:tcPr>
            <w:tcW w:w="4635" w:type="dxa"/>
            <w:shd w:val="clear" w:color="auto" w:fill="D9D9D9"/>
            <w:vAlign w:val="center"/>
          </w:tcPr>
          <w:p w14:paraId="1EB47723" w14:textId="77777777" w:rsidR="006E129A" w:rsidRPr="00397510" w:rsidRDefault="004D400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1.</w:t>
            </w:r>
          </w:p>
        </w:tc>
        <w:tc>
          <w:tcPr>
            <w:tcW w:w="1620" w:type="dxa"/>
            <w:shd w:val="clear" w:color="auto" w:fill="D9D9D9"/>
          </w:tcPr>
          <w:p w14:paraId="0C4B41E0" w14:textId="77777777" w:rsidR="006E129A" w:rsidRPr="00397510" w:rsidRDefault="004D400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2.</w:t>
            </w:r>
          </w:p>
        </w:tc>
        <w:tc>
          <w:tcPr>
            <w:tcW w:w="1005" w:type="dxa"/>
            <w:shd w:val="clear" w:color="auto" w:fill="D9D9D9"/>
            <w:vAlign w:val="center"/>
          </w:tcPr>
          <w:p w14:paraId="3E2ADEC7" w14:textId="060A4F6E" w:rsidR="006E129A" w:rsidRPr="00397510" w:rsidRDefault="00D139B2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3.</w:t>
            </w:r>
          </w:p>
        </w:tc>
        <w:tc>
          <w:tcPr>
            <w:tcW w:w="1725" w:type="dxa"/>
            <w:shd w:val="clear" w:color="auto" w:fill="D9D9D9"/>
            <w:vAlign w:val="center"/>
          </w:tcPr>
          <w:p w14:paraId="0DB15F2C" w14:textId="16CBE0F7" w:rsidR="006E129A" w:rsidRPr="00397510" w:rsidRDefault="00D139B2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97510">
              <w:rPr>
                <w:rFonts w:asciiTheme="minorHAnsi" w:eastAsia="Calibri" w:hAnsiTheme="minorHAnsi" w:cstheme="minorHAnsi"/>
                <w:b/>
              </w:rPr>
              <w:t>4.</w:t>
            </w:r>
          </w:p>
        </w:tc>
      </w:tr>
      <w:tr w:rsidR="00E3420F" w:rsidRPr="00397510" w14:paraId="04DF949A" w14:textId="77777777" w:rsidTr="00E3420F">
        <w:trPr>
          <w:trHeight w:val="471"/>
        </w:trPr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044E22" w14:textId="3441D7EA" w:rsidR="00E3420F" w:rsidRPr="00397510" w:rsidRDefault="00C571F4" w:rsidP="00E3420F">
            <w:pPr>
              <w:rPr>
                <w:rFonts w:asciiTheme="minorHAnsi" w:eastAsia="Calibri" w:hAnsiTheme="minorHAnsi" w:cstheme="minorHAnsi"/>
              </w:rPr>
            </w:pPr>
            <w:r w:rsidRPr="00397510">
              <w:rPr>
                <w:rFonts w:asciiTheme="minorHAnsi" w:hAnsiTheme="minorHAnsi" w:cstheme="minorHAnsi"/>
              </w:rPr>
              <w:t xml:space="preserve">Urządzenie UTM </w:t>
            </w:r>
            <w:r w:rsidR="0047200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97510">
              <w:rPr>
                <w:rFonts w:asciiTheme="minorHAnsi" w:hAnsiTheme="minorHAnsi" w:cstheme="minorHAnsi"/>
              </w:rPr>
              <w:t>2 szt.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1F366664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14:paraId="0502D470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FFFFFF"/>
            <w:vAlign w:val="center"/>
          </w:tcPr>
          <w:p w14:paraId="589C7273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00A44872" w14:textId="77777777" w:rsidTr="00E3420F">
        <w:trPr>
          <w:trHeight w:val="471"/>
        </w:trPr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EB1C8B" w14:textId="04F13318" w:rsidR="00E3420F" w:rsidRPr="00397510" w:rsidRDefault="00C571F4" w:rsidP="00E3420F">
            <w:pPr>
              <w:rPr>
                <w:rFonts w:asciiTheme="minorHAnsi" w:eastAsia="Calibri" w:hAnsiTheme="minorHAnsi" w:cstheme="minorHAnsi"/>
              </w:rPr>
            </w:pPr>
            <w:r w:rsidRPr="00397510">
              <w:rPr>
                <w:rFonts w:asciiTheme="minorHAnsi" w:hAnsiTheme="minorHAnsi" w:cstheme="minorHAnsi"/>
              </w:rPr>
              <w:t xml:space="preserve">Przełącznik sieciowy </w:t>
            </w:r>
            <w:r w:rsidR="00472004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>3</w:t>
            </w:r>
            <w:r w:rsidR="00472004">
              <w:rPr>
                <w:rFonts w:asciiTheme="minorHAnsi" w:hAnsiTheme="minorHAnsi" w:cstheme="minorHAnsi"/>
              </w:rPr>
              <w:t xml:space="preserve"> </w:t>
            </w:r>
            <w:r w:rsidRPr="00397510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2AB2E98C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14:paraId="2CB66CAA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FFFFFF"/>
            <w:vAlign w:val="center"/>
          </w:tcPr>
          <w:p w14:paraId="6D737033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4304FE1C" w14:textId="77777777" w:rsidTr="00E3420F">
        <w:trPr>
          <w:trHeight w:val="471"/>
        </w:trPr>
        <w:tc>
          <w:tcPr>
            <w:tcW w:w="4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7BF0E4" w14:textId="68EA6728" w:rsidR="00E3420F" w:rsidRPr="00ED5656" w:rsidRDefault="00472004" w:rsidP="00E3420F">
            <w:pPr>
              <w:rPr>
                <w:rFonts w:ascii="Calibri" w:hAnsi="Calibri" w:cs="Calibri"/>
              </w:rPr>
            </w:pPr>
            <w:r w:rsidRPr="00472004">
              <w:rPr>
                <w:rFonts w:ascii="Calibri" w:hAnsi="Calibri" w:cs="Calibri"/>
              </w:rPr>
              <w:t xml:space="preserve">Dostawa i instalacja serwera </w:t>
            </w:r>
            <w:r>
              <w:rPr>
                <w:rFonts w:ascii="Calibri" w:hAnsi="Calibri" w:cs="Calibri"/>
              </w:rPr>
              <w:t>– 1 szt.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62D52C80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14:paraId="27190F5B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FFFFFF"/>
            <w:vAlign w:val="center"/>
          </w:tcPr>
          <w:p w14:paraId="076EDC45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7BD4AD3C" w14:textId="77777777" w:rsidTr="00E3420F">
        <w:trPr>
          <w:trHeight w:val="471"/>
        </w:trPr>
        <w:tc>
          <w:tcPr>
            <w:tcW w:w="4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95571B" w14:textId="1877BF30" w:rsidR="00E3420F" w:rsidRPr="000255F1" w:rsidRDefault="00ED5656" w:rsidP="00E3420F">
            <w:pPr>
              <w:rPr>
                <w:rFonts w:ascii="Calibri" w:hAnsi="Calibri" w:cs="Calibri"/>
              </w:rPr>
            </w:pPr>
            <w:r w:rsidRPr="00ED5656">
              <w:rPr>
                <w:rFonts w:ascii="Calibri" w:hAnsi="Calibri" w:cs="Calibri"/>
              </w:rPr>
              <w:t xml:space="preserve">Serwer do backupu – 1 szt. 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493B85F8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14:paraId="0B8F48CC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FFFFFF"/>
            <w:vAlign w:val="center"/>
          </w:tcPr>
          <w:p w14:paraId="12E87B73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4D1518F3" w14:textId="77777777" w:rsidTr="00E3420F">
        <w:trPr>
          <w:trHeight w:val="471"/>
        </w:trPr>
        <w:tc>
          <w:tcPr>
            <w:tcW w:w="4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06DB6C" w14:textId="126E4CC3" w:rsidR="00E3420F" w:rsidRPr="00397510" w:rsidRDefault="000B35C3" w:rsidP="00E84EDD">
            <w:pPr>
              <w:rPr>
                <w:rFonts w:asciiTheme="minorHAnsi" w:eastAsia="Calibri" w:hAnsiTheme="minorHAnsi" w:cstheme="minorHAnsi"/>
              </w:rPr>
            </w:pPr>
            <w:r w:rsidRPr="00C53008">
              <w:rPr>
                <w:rFonts w:ascii="Calibri" w:hAnsi="Calibri" w:cs="Calibri"/>
              </w:rPr>
              <w:t>Rozwiązanie do zbierania i analizowania danych z urządzeń sieciowych – 1 szt.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71C8532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2E8329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6ABE58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425CE3F4" w14:textId="77777777" w:rsidTr="00E3420F">
        <w:trPr>
          <w:trHeight w:val="471"/>
        </w:trPr>
        <w:tc>
          <w:tcPr>
            <w:tcW w:w="4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E500B2" w14:textId="0837EAA5" w:rsidR="00E3420F" w:rsidRPr="004F3695" w:rsidRDefault="004F3695" w:rsidP="004F3695">
            <w:pPr>
              <w:ind w:left="37"/>
              <w:rPr>
                <w:rFonts w:ascii="Calibri" w:hAnsi="Calibri" w:cs="Calibri"/>
              </w:rPr>
            </w:pPr>
            <w:r w:rsidRPr="004F3695">
              <w:rPr>
                <w:rFonts w:ascii="Calibri" w:hAnsi="Calibri" w:cs="Calibri"/>
              </w:rPr>
              <w:t>System tworzenia i zarządzania kopiami zapasowymi – 1 szt.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1A58513B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14:paraId="4931107C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shd w:val="clear" w:color="auto" w:fill="FFFFFF"/>
            <w:vAlign w:val="center"/>
          </w:tcPr>
          <w:p w14:paraId="7A524CE5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3420F" w:rsidRPr="00397510" w14:paraId="190320BA" w14:textId="77777777" w:rsidTr="005A5CE6">
        <w:trPr>
          <w:trHeight w:val="471"/>
        </w:trPr>
        <w:tc>
          <w:tcPr>
            <w:tcW w:w="4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639CF4" w14:textId="551C36B8" w:rsidR="00E3420F" w:rsidRPr="00397510" w:rsidRDefault="000255F1" w:rsidP="00E3420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</w:rPr>
              <w:t>System kontroli dostępu NAC – 1 szt.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5891FB3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0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91CE99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172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CAFA2BE" w14:textId="77777777" w:rsidR="00E3420F" w:rsidRPr="00397510" w:rsidRDefault="00E3420F" w:rsidP="00E3420F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6E129A" w:rsidRPr="00397510" w14:paraId="4F886A87" w14:textId="77777777">
        <w:trPr>
          <w:trHeight w:val="471"/>
        </w:trPr>
        <w:tc>
          <w:tcPr>
            <w:tcW w:w="4635" w:type="dxa"/>
            <w:shd w:val="clear" w:color="auto" w:fill="D9D9D9"/>
          </w:tcPr>
          <w:p w14:paraId="24936DA2" w14:textId="77777777" w:rsidR="006E129A" w:rsidRPr="00397510" w:rsidRDefault="006E129A">
            <w:pPr>
              <w:spacing w:after="6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620" w:type="dxa"/>
            <w:shd w:val="clear" w:color="auto" w:fill="D9D9D9"/>
          </w:tcPr>
          <w:p w14:paraId="46E1B62B" w14:textId="77777777" w:rsidR="006E129A" w:rsidRPr="00397510" w:rsidRDefault="006E129A">
            <w:pPr>
              <w:spacing w:after="60" w:line="276" w:lineRule="auto"/>
              <w:jc w:val="right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005" w:type="dxa"/>
            <w:shd w:val="clear" w:color="auto" w:fill="D9D9D9"/>
          </w:tcPr>
          <w:p w14:paraId="5C16730D" w14:textId="77777777" w:rsidR="006E129A" w:rsidRPr="00397510" w:rsidRDefault="004D400A">
            <w:pPr>
              <w:spacing w:after="60" w:line="276" w:lineRule="auto"/>
              <w:jc w:val="right"/>
              <w:rPr>
                <w:rFonts w:asciiTheme="minorHAnsi" w:eastAsia="Calibri" w:hAnsiTheme="minorHAnsi" w:cstheme="minorHAnsi"/>
              </w:rPr>
            </w:pPr>
            <w:r w:rsidRPr="00397510">
              <w:rPr>
                <w:rFonts w:asciiTheme="minorHAnsi" w:eastAsia="Calibri" w:hAnsiTheme="minorHAnsi" w:cstheme="minorHAnsi"/>
              </w:rPr>
              <w:t>RAZEM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644894FC" w14:textId="77777777" w:rsidR="006E129A" w:rsidRPr="00397510" w:rsidRDefault="006E129A">
            <w:pPr>
              <w:spacing w:after="60" w:line="276" w:lineRule="aut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</w:tbl>
    <w:p w14:paraId="3F6B94DC" w14:textId="77777777" w:rsidR="006E129A" w:rsidRPr="00397510" w:rsidRDefault="006E129A">
      <w:pPr>
        <w:spacing w:after="120" w:line="360" w:lineRule="auto"/>
        <w:jc w:val="center"/>
        <w:rPr>
          <w:rFonts w:asciiTheme="minorHAnsi" w:eastAsia="Calibri" w:hAnsiTheme="minorHAnsi" w:cstheme="minorHAnsi"/>
          <w:b/>
        </w:rPr>
      </w:pPr>
    </w:p>
    <w:p w14:paraId="6AE3B345" w14:textId="77777777" w:rsidR="006E129A" w:rsidRPr="00397510" w:rsidRDefault="006E129A">
      <w:pPr>
        <w:jc w:val="both"/>
        <w:rPr>
          <w:rFonts w:asciiTheme="minorHAnsi" w:eastAsia="Calibri" w:hAnsiTheme="minorHAnsi" w:cstheme="minorHAnsi"/>
        </w:rPr>
      </w:pPr>
    </w:p>
    <w:p w14:paraId="151A79D4" w14:textId="2946656A" w:rsidR="00397510" w:rsidRPr="00397510" w:rsidRDefault="00397510" w:rsidP="00397510">
      <w:pPr>
        <w:pStyle w:val="Akapitzlist"/>
        <w:numPr>
          <w:ilvl w:val="0"/>
          <w:numId w:val="1"/>
        </w:numPr>
        <w:shd w:val="clear" w:color="auto" w:fill="FFFFFF"/>
        <w:suppressAutoHyphens/>
        <w:overflowPunct w:val="0"/>
        <w:autoSpaceDE w:val="0"/>
        <w:spacing w:line="413" w:lineRule="exact"/>
        <w:jc w:val="both"/>
        <w:textAlignment w:val="baseline"/>
        <w:rPr>
          <w:rFonts w:asciiTheme="minorHAnsi" w:hAnsiTheme="minorHAnsi" w:cstheme="minorHAnsi"/>
          <w:color w:val="000000"/>
          <w:spacing w:val="-2"/>
        </w:rPr>
      </w:pPr>
      <w:r w:rsidRPr="00397510">
        <w:rPr>
          <w:rFonts w:asciiTheme="minorHAnsi" w:hAnsiTheme="minorHAnsi" w:cstheme="minorHAnsi"/>
          <w:color w:val="000000"/>
        </w:rPr>
        <w:t xml:space="preserve">Udzielamy gwarancji na </w:t>
      </w:r>
      <w:r w:rsidRPr="00397510">
        <w:rPr>
          <w:rFonts w:asciiTheme="minorHAnsi" w:hAnsiTheme="minorHAnsi" w:cstheme="minorHAnsi"/>
          <w:color w:val="000000"/>
          <w:spacing w:val="4"/>
        </w:rPr>
        <w:t xml:space="preserve">serwery </w:t>
      </w:r>
      <w:r w:rsidRPr="00397510">
        <w:rPr>
          <w:rFonts w:asciiTheme="minorHAnsi" w:hAnsiTheme="minorHAnsi" w:cstheme="minorHAnsi"/>
          <w:b/>
          <w:bCs/>
          <w:color w:val="000000"/>
          <w:spacing w:val="4"/>
        </w:rPr>
        <w:t>………………………………(w latach).</w:t>
      </w:r>
    </w:p>
    <w:p w14:paraId="33C085EB" w14:textId="2BE042DB" w:rsidR="00397510" w:rsidRPr="00397510" w:rsidRDefault="00397510" w:rsidP="00397510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bCs/>
          <w:i/>
          <w:color w:val="FF0000"/>
        </w:rPr>
      </w:pPr>
      <w:r w:rsidRPr="00397510">
        <w:rPr>
          <w:rFonts w:asciiTheme="minorHAnsi" w:hAnsiTheme="minorHAnsi" w:cstheme="minorHAnsi"/>
          <w:bCs/>
          <w:i/>
          <w:color w:val="FF0000"/>
        </w:rPr>
        <w:t xml:space="preserve">(Informacja  stanowi podstawę do przyznania punktów w kryterium oceny ofert: okres gwarancji na </w:t>
      </w:r>
      <w:r>
        <w:rPr>
          <w:rFonts w:asciiTheme="minorHAnsi" w:hAnsiTheme="minorHAnsi" w:cstheme="minorHAnsi"/>
          <w:bCs/>
          <w:i/>
          <w:color w:val="FF0000"/>
        </w:rPr>
        <w:t>serwery</w:t>
      </w:r>
      <w:r w:rsidRPr="00397510">
        <w:rPr>
          <w:rFonts w:asciiTheme="minorHAnsi" w:hAnsiTheme="minorHAnsi" w:cstheme="minorHAnsi"/>
          <w:bCs/>
          <w:i/>
          <w:color w:val="FF0000"/>
        </w:rPr>
        <w:t>)</w:t>
      </w:r>
    </w:p>
    <w:p w14:paraId="3D45DD56" w14:textId="225AEA11" w:rsidR="002C4E7E" w:rsidRDefault="002C4E7E" w:rsidP="002C4E7E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bCs/>
          <w:iCs/>
        </w:rPr>
      </w:pPr>
      <w:r w:rsidRPr="00397510">
        <w:rPr>
          <w:rFonts w:asciiTheme="minorHAnsi" w:hAnsiTheme="minorHAnsi" w:cstheme="minorHAnsi"/>
          <w:bCs/>
          <w:iCs/>
        </w:rPr>
        <w:t xml:space="preserve">Gwarancja na </w:t>
      </w:r>
      <w:r w:rsidR="00E95F15" w:rsidRPr="00397510">
        <w:rPr>
          <w:rFonts w:asciiTheme="minorHAnsi" w:hAnsiTheme="minorHAnsi" w:cstheme="minorHAnsi"/>
        </w:rPr>
        <w:t>Urządzeni</w:t>
      </w:r>
      <w:r w:rsidR="00E95F15">
        <w:rPr>
          <w:rFonts w:asciiTheme="minorHAnsi" w:hAnsiTheme="minorHAnsi" w:cstheme="minorHAnsi"/>
        </w:rPr>
        <w:t>a</w:t>
      </w:r>
      <w:r w:rsidR="00E95F15" w:rsidRPr="00397510">
        <w:rPr>
          <w:rFonts w:asciiTheme="minorHAnsi" w:hAnsiTheme="minorHAnsi" w:cstheme="minorHAnsi"/>
        </w:rPr>
        <w:t xml:space="preserve"> UTM </w:t>
      </w:r>
      <w:r w:rsidRPr="00397510">
        <w:rPr>
          <w:rFonts w:asciiTheme="minorHAnsi" w:hAnsiTheme="minorHAnsi" w:cstheme="minorHAnsi"/>
          <w:bCs/>
          <w:iCs/>
        </w:rPr>
        <w:t>……………………………………..</w:t>
      </w:r>
      <w:r>
        <w:rPr>
          <w:rFonts w:asciiTheme="minorHAnsi" w:hAnsiTheme="minorHAnsi" w:cstheme="minorHAnsi"/>
          <w:bCs/>
          <w:iCs/>
        </w:rPr>
        <w:t xml:space="preserve"> (w latach)</w:t>
      </w:r>
    </w:p>
    <w:p w14:paraId="1CCE8D68" w14:textId="7B938E58" w:rsidR="002C4E7E" w:rsidRPr="00397510" w:rsidRDefault="002C4E7E" w:rsidP="002C4E7E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iCs/>
          <w:spacing w:val="-2"/>
        </w:rPr>
      </w:pPr>
      <w:r w:rsidRPr="00397510">
        <w:rPr>
          <w:rFonts w:asciiTheme="minorHAnsi" w:hAnsiTheme="minorHAnsi" w:cstheme="minorHAnsi"/>
          <w:bCs/>
          <w:iCs/>
        </w:rPr>
        <w:t>Gwarancja na</w:t>
      </w:r>
      <w:r w:rsidR="00865FB9">
        <w:rPr>
          <w:rFonts w:asciiTheme="minorHAnsi" w:hAnsiTheme="minorHAnsi" w:cstheme="minorHAnsi"/>
          <w:bCs/>
          <w:iCs/>
        </w:rPr>
        <w:t xml:space="preserve"> </w:t>
      </w:r>
      <w:r w:rsidRPr="00397510">
        <w:rPr>
          <w:rFonts w:asciiTheme="minorHAnsi" w:hAnsiTheme="minorHAnsi" w:cstheme="minorHAnsi"/>
        </w:rPr>
        <w:t>Przełącznik sieciow</w:t>
      </w:r>
      <w:r w:rsidR="00E95F15">
        <w:rPr>
          <w:rFonts w:asciiTheme="minorHAnsi" w:hAnsiTheme="minorHAnsi" w:cstheme="minorHAnsi"/>
        </w:rPr>
        <w:t>e</w:t>
      </w:r>
      <w:r w:rsidRPr="00397510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  <w:bCs/>
          <w:iCs/>
        </w:rPr>
        <w:t xml:space="preserve"> </w:t>
      </w:r>
      <w:r w:rsidRPr="00397510">
        <w:rPr>
          <w:rFonts w:asciiTheme="minorHAnsi" w:hAnsiTheme="minorHAnsi" w:cstheme="minorHAnsi"/>
          <w:bCs/>
          <w:iCs/>
        </w:rPr>
        <w:t xml:space="preserve"> ……………………………………..</w:t>
      </w:r>
      <w:r>
        <w:rPr>
          <w:rFonts w:asciiTheme="minorHAnsi" w:hAnsiTheme="minorHAnsi" w:cstheme="minorHAnsi"/>
          <w:bCs/>
          <w:iCs/>
        </w:rPr>
        <w:t xml:space="preserve"> (w latach)</w:t>
      </w:r>
    </w:p>
    <w:p w14:paraId="6A80E631" w14:textId="3611D038" w:rsidR="002C4E7E" w:rsidRPr="00397510" w:rsidRDefault="002C4E7E" w:rsidP="002C4E7E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iCs/>
          <w:spacing w:val="-2"/>
        </w:rPr>
      </w:pPr>
      <w:r w:rsidRPr="00397510">
        <w:rPr>
          <w:rFonts w:asciiTheme="minorHAnsi" w:hAnsiTheme="minorHAnsi" w:cstheme="minorHAnsi"/>
          <w:bCs/>
          <w:iCs/>
        </w:rPr>
        <w:t xml:space="preserve">Gwarancja na </w:t>
      </w:r>
      <w:r w:rsidR="00865FB9">
        <w:rPr>
          <w:rFonts w:ascii="Calibri" w:hAnsi="Calibri" w:cs="Calibri"/>
        </w:rPr>
        <w:t xml:space="preserve">System kontroli dostępu NAC </w:t>
      </w:r>
      <w:r w:rsidRPr="00397510">
        <w:rPr>
          <w:rFonts w:asciiTheme="minorHAnsi" w:hAnsiTheme="minorHAnsi" w:cstheme="minorHAnsi"/>
          <w:bCs/>
          <w:iCs/>
        </w:rPr>
        <w:t>……………………………………..</w:t>
      </w:r>
      <w:r>
        <w:rPr>
          <w:rFonts w:asciiTheme="minorHAnsi" w:hAnsiTheme="minorHAnsi" w:cstheme="minorHAnsi"/>
          <w:bCs/>
          <w:iCs/>
        </w:rPr>
        <w:t xml:space="preserve"> (w latach)</w:t>
      </w:r>
    </w:p>
    <w:p w14:paraId="57A09BC3" w14:textId="77777777" w:rsidR="002C4E7E" w:rsidRPr="00397510" w:rsidRDefault="002C4E7E" w:rsidP="002C4E7E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iCs/>
          <w:spacing w:val="-2"/>
        </w:rPr>
      </w:pPr>
    </w:p>
    <w:p w14:paraId="2270A052" w14:textId="77777777" w:rsidR="002C4E7E" w:rsidRPr="00397510" w:rsidRDefault="002C4E7E" w:rsidP="00397510">
      <w:pPr>
        <w:shd w:val="clear" w:color="auto" w:fill="FFFFFF"/>
        <w:spacing w:line="413" w:lineRule="exact"/>
        <w:jc w:val="both"/>
        <w:rPr>
          <w:rFonts w:asciiTheme="minorHAnsi" w:hAnsiTheme="minorHAnsi" w:cstheme="minorHAnsi"/>
          <w:iCs/>
          <w:spacing w:val="-2"/>
        </w:rPr>
      </w:pPr>
    </w:p>
    <w:p w14:paraId="7BDE6248" w14:textId="62503A76" w:rsidR="00397510" w:rsidRPr="00397510" w:rsidRDefault="00397510" w:rsidP="00397510">
      <w:pPr>
        <w:widowControl w:val="0"/>
        <w:numPr>
          <w:ilvl w:val="0"/>
          <w:numId w:val="1"/>
        </w:numPr>
        <w:suppressAutoHyphens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Oświadczamy, że projekt umowy, stanowiący załącznik Nr 2 do SWZ, został przez nas zaakceptowany w całości i bez zastrzeżeń i zobowiązujemy się w przypadku wyboru naszej oferty do zawarcia umowy na zaproponowanych warunkach.</w:t>
      </w:r>
    </w:p>
    <w:p w14:paraId="1D6D632A" w14:textId="77777777" w:rsidR="00397510" w:rsidRPr="00397510" w:rsidRDefault="00397510" w:rsidP="00397510">
      <w:pPr>
        <w:widowControl w:val="0"/>
        <w:numPr>
          <w:ilvl w:val="0"/>
          <w:numId w:val="1"/>
        </w:numPr>
        <w:suppressAutoHyphens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 xml:space="preserve">Zobowiązujemy się zrealizować przedmiot zamówienia w terminie …………….………………….. </w:t>
      </w:r>
    </w:p>
    <w:p w14:paraId="0881F13E" w14:textId="77777777" w:rsidR="00397510" w:rsidRPr="00397510" w:rsidRDefault="00397510" w:rsidP="00397510">
      <w:pPr>
        <w:widowControl w:val="0"/>
        <w:numPr>
          <w:ilvl w:val="0"/>
          <w:numId w:val="1"/>
        </w:numPr>
        <w:suppressAutoHyphens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Oświadczamy, że uważamy się za związanych niniejszą ofertą przez czas wskazany w specyfikacji warunków zamówienia.</w:t>
      </w:r>
    </w:p>
    <w:p w14:paraId="7C1086BA" w14:textId="77777777" w:rsidR="00397510" w:rsidRPr="00397510" w:rsidRDefault="00397510" w:rsidP="00397510">
      <w:pPr>
        <w:widowControl w:val="0"/>
        <w:numPr>
          <w:ilvl w:val="0"/>
          <w:numId w:val="1"/>
        </w:numPr>
        <w:suppressAutoHyphens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b/>
          <w:bCs/>
          <w:lang w:eastAsia="pl-PL"/>
        </w:rPr>
        <w:t>Oświadczenie dotyczące podwykonawstwa (należy zaznaczyć właściwy kwadrat):</w:t>
      </w:r>
    </w:p>
    <w:p w14:paraId="210D780C" w14:textId="77777777" w:rsidR="00397510" w:rsidRPr="00397510" w:rsidRDefault="00397510" w:rsidP="00397510">
      <w:pPr>
        <w:widowControl w:val="0"/>
        <w:spacing w:line="360" w:lineRule="auto"/>
        <w:ind w:left="720" w:hanging="12"/>
        <w:jc w:val="both"/>
        <w:rPr>
          <w:rFonts w:asciiTheme="minorHAnsi" w:hAnsiTheme="minorHAnsi" w:cstheme="minorHAnsi"/>
        </w:rPr>
      </w:pPr>
      <w:bookmarkStart w:id="2" w:name="_Hlk67297234"/>
      <w:r w:rsidRPr="00397510">
        <w:rPr>
          <w:rFonts w:asciiTheme="minorHAnsi" w:eastAsia="Symbol" w:hAnsiTheme="minorHAnsi" w:cstheme="minorHAnsi"/>
          <w:b/>
          <w:bCs/>
          <w:lang w:eastAsia="pl-PL"/>
        </w:rPr>
        <w:t></w:t>
      </w:r>
      <w:bookmarkEnd w:id="2"/>
      <w:r w:rsidRPr="00397510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Pr="00397510">
        <w:rPr>
          <w:rFonts w:asciiTheme="minorHAnsi" w:hAnsiTheme="minorHAnsi" w:cstheme="minorHAnsi"/>
          <w:bCs/>
          <w:lang w:eastAsia="pl-PL"/>
        </w:rPr>
        <w:t xml:space="preserve">Nie zamierzam(-y)  powierzyć podwykonawcom żadnej części zamówienia           </w:t>
      </w:r>
    </w:p>
    <w:p w14:paraId="1CC31C2F" w14:textId="77777777" w:rsidR="00397510" w:rsidRPr="00397510" w:rsidRDefault="00397510" w:rsidP="00397510">
      <w:pPr>
        <w:widowControl w:val="0"/>
        <w:spacing w:line="360" w:lineRule="auto"/>
        <w:ind w:left="720" w:hanging="12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b/>
          <w:bCs/>
          <w:i/>
          <w:lang w:eastAsia="pl-PL"/>
        </w:rPr>
        <w:t xml:space="preserve"> </w:t>
      </w:r>
      <w:r w:rsidRPr="00397510">
        <w:rPr>
          <w:rFonts w:asciiTheme="minorHAnsi" w:hAnsiTheme="minorHAnsi" w:cstheme="minorHAnsi"/>
          <w:bCs/>
          <w:i/>
          <w:lang w:eastAsia="pl-PL"/>
        </w:rPr>
        <w:t>Zamierzam(-y) następujące części zamówienia powierzyć podwykonawcom:</w:t>
      </w:r>
      <w:r w:rsidRPr="00397510">
        <w:rPr>
          <w:rFonts w:asciiTheme="minorHAnsi" w:hAnsiTheme="minorHAnsi" w:cstheme="minorHAnsi"/>
        </w:rPr>
        <w:t xml:space="preserve">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82"/>
        <w:gridCol w:w="3614"/>
        <w:gridCol w:w="4045"/>
        <w:gridCol w:w="1731"/>
      </w:tblGrid>
      <w:tr w:rsidR="00397510" w:rsidRPr="00397510" w14:paraId="341956B2" w14:textId="77777777" w:rsidTr="00DB197E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1CF6EB" w14:textId="77777777" w:rsidR="00397510" w:rsidRPr="00397510" w:rsidRDefault="00397510" w:rsidP="00DB197E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97510">
              <w:rPr>
                <w:rFonts w:asciiTheme="minorHAnsi" w:hAnsiTheme="minorHAnsi" w:cstheme="minorHAnsi"/>
                <w:b/>
                <w:lang w:eastAsia="pl-PL"/>
              </w:rPr>
              <w:lastRenderedPageBreak/>
              <w:t>L.p.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93F8E" w14:textId="77777777" w:rsidR="00397510" w:rsidRPr="00397510" w:rsidRDefault="00397510" w:rsidP="00DB197E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97510">
              <w:rPr>
                <w:rFonts w:asciiTheme="minorHAnsi" w:hAnsiTheme="minorHAnsi" w:cstheme="minorHAnsi"/>
                <w:b/>
                <w:lang w:eastAsia="pl-PL"/>
              </w:rPr>
              <w:t>Nazwa/firma, adres podwykonawcy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80E8A" w14:textId="77777777" w:rsidR="00397510" w:rsidRPr="00397510" w:rsidRDefault="00397510" w:rsidP="00DB197E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97510">
              <w:rPr>
                <w:rFonts w:asciiTheme="minorHAnsi" w:hAnsiTheme="minorHAnsi" w:cstheme="minorHAnsi"/>
                <w:b/>
                <w:lang w:eastAsia="pl-PL"/>
              </w:rPr>
              <w:t>Powierzane czynności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2A9D0" w14:textId="77777777" w:rsidR="00397510" w:rsidRPr="00397510" w:rsidRDefault="00397510" w:rsidP="00DB197E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97510">
              <w:rPr>
                <w:rFonts w:asciiTheme="minorHAnsi" w:hAnsiTheme="minorHAnsi" w:cstheme="minorHAnsi"/>
                <w:b/>
                <w:lang w:eastAsia="pl-PL"/>
              </w:rPr>
              <w:t>Uwagi</w:t>
            </w:r>
          </w:p>
        </w:tc>
      </w:tr>
      <w:tr w:rsidR="00397510" w:rsidRPr="00397510" w14:paraId="5AFA5DF7" w14:textId="77777777" w:rsidTr="00DB197E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1FC51A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95981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B6248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5BBE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397510" w:rsidRPr="00397510" w14:paraId="63774377" w14:textId="77777777" w:rsidTr="00DB197E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F3B3AE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10A15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2C8260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25FF0" w14:textId="77777777" w:rsidR="00397510" w:rsidRPr="00397510" w:rsidRDefault="00397510" w:rsidP="00DB197E">
            <w:pPr>
              <w:widowControl w:val="0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</w:tr>
    </w:tbl>
    <w:p w14:paraId="71641ECB" w14:textId="77777777" w:rsidR="00397510" w:rsidRPr="00397510" w:rsidRDefault="00397510" w:rsidP="00397510">
      <w:pPr>
        <w:widowControl w:val="0"/>
        <w:spacing w:line="360" w:lineRule="auto"/>
        <w:jc w:val="center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i/>
          <w:lang w:eastAsia="pl-PL"/>
        </w:rPr>
        <w:t>(wypełnić, jeżeli Wykonawca zamierza powierzyć prace podwykonawcom)</w:t>
      </w:r>
    </w:p>
    <w:p w14:paraId="28FE4789" w14:textId="70435C40" w:rsidR="00397510" w:rsidRPr="00397510" w:rsidRDefault="00397510" w:rsidP="00397510">
      <w:pPr>
        <w:pStyle w:val="Akapitzlist"/>
        <w:widowControl w:val="0"/>
        <w:numPr>
          <w:ilvl w:val="0"/>
          <w:numId w:val="1"/>
        </w:numPr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 xml:space="preserve">Zamówienie zrealizujemy </w:t>
      </w:r>
      <w:r w:rsidRPr="00397510">
        <w:rPr>
          <w:rFonts w:asciiTheme="minorHAnsi" w:hAnsiTheme="minorHAnsi" w:cstheme="minorHAnsi"/>
          <w:b/>
          <w:bCs/>
          <w:lang w:eastAsia="pl-PL"/>
        </w:rPr>
        <w:t>(należy zaznaczyć właściwy kwadrat):</w:t>
      </w:r>
    </w:p>
    <w:p w14:paraId="3E0B1AED" w14:textId="77777777" w:rsidR="00397510" w:rsidRPr="00397510" w:rsidRDefault="00397510" w:rsidP="00397510">
      <w:pPr>
        <w:widowControl w:val="0"/>
        <w:spacing w:line="360" w:lineRule="auto"/>
        <w:ind w:left="709"/>
        <w:jc w:val="both"/>
        <w:rPr>
          <w:rFonts w:asciiTheme="minorHAnsi" w:hAnsiTheme="minorHAnsi" w:cstheme="minorHAnsi"/>
        </w:rPr>
      </w:pPr>
      <w:r w:rsidRPr="00397510">
        <w:rPr>
          <w:rFonts w:asciiTheme="minorHAnsi" w:eastAsia="Symbol" w:hAnsiTheme="minorHAnsi" w:cstheme="minorHAnsi"/>
          <w:b/>
          <w:bCs/>
          <w:lang w:eastAsia="pl-PL"/>
        </w:rPr>
        <w:t></w:t>
      </w:r>
      <w:r w:rsidRPr="00397510">
        <w:rPr>
          <w:rFonts w:asciiTheme="minorHAnsi" w:hAnsiTheme="minorHAnsi" w:cstheme="minorHAnsi"/>
          <w:lang w:eastAsia="pl-PL"/>
        </w:rPr>
        <w:t xml:space="preserve">  sami</w:t>
      </w:r>
    </w:p>
    <w:p w14:paraId="4B14CCDD" w14:textId="77777777" w:rsidR="00397510" w:rsidRPr="00397510" w:rsidRDefault="00397510" w:rsidP="00397510">
      <w:pPr>
        <w:widowControl w:val="0"/>
        <w:spacing w:line="360" w:lineRule="auto"/>
        <w:ind w:left="709"/>
        <w:jc w:val="both"/>
        <w:rPr>
          <w:rFonts w:asciiTheme="minorHAnsi" w:hAnsiTheme="minorHAnsi" w:cstheme="minorHAnsi"/>
        </w:rPr>
      </w:pPr>
      <w:r w:rsidRPr="00397510">
        <w:rPr>
          <w:rFonts w:asciiTheme="minorHAnsi" w:eastAsia="Symbol" w:hAnsiTheme="minorHAnsi" w:cstheme="minorHAnsi"/>
          <w:b/>
          <w:bCs/>
          <w:lang w:eastAsia="pl-PL"/>
        </w:rPr>
        <w:t></w:t>
      </w:r>
      <w:r w:rsidRPr="00397510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Pr="00397510">
        <w:rPr>
          <w:rFonts w:asciiTheme="minorHAnsi" w:hAnsiTheme="minorHAnsi" w:cstheme="minorHAnsi"/>
          <w:lang w:eastAsia="pl-PL"/>
        </w:rPr>
        <w:t>w konsorcjum z:</w:t>
      </w:r>
    </w:p>
    <w:p w14:paraId="78042129" w14:textId="77777777" w:rsidR="00397510" w:rsidRPr="00397510" w:rsidRDefault="00397510" w:rsidP="00397510">
      <w:pPr>
        <w:widowControl w:val="0"/>
        <w:tabs>
          <w:tab w:val="left" w:pos="-1080"/>
        </w:tabs>
        <w:overflowPunct w:val="0"/>
        <w:autoSpaceDE w:val="0"/>
        <w:spacing w:line="360" w:lineRule="auto"/>
        <w:ind w:left="360"/>
        <w:jc w:val="both"/>
        <w:textAlignment w:val="baseline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- ……………………………………………………………………………………………….………………………………………..</w:t>
      </w:r>
    </w:p>
    <w:p w14:paraId="51790ACB" w14:textId="77777777" w:rsidR="00397510" w:rsidRPr="00397510" w:rsidRDefault="00397510" w:rsidP="00397510">
      <w:pPr>
        <w:widowControl w:val="0"/>
        <w:numPr>
          <w:ilvl w:val="0"/>
          <w:numId w:val="1"/>
        </w:numPr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 xml:space="preserve"> (Wypełniają jedynie przedsiębiorcy składający ofertę jako konsorcjum). Oświadczamy, że sposób reprezentacji konsorcjum dla potrzeb niniejszego zamówienia jest następujący:</w:t>
      </w:r>
    </w:p>
    <w:p w14:paraId="2B9FF2FA" w14:textId="77777777" w:rsidR="00397510" w:rsidRPr="00397510" w:rsidRDefault="00397510" w:rsidP="00397510">
      <w:pPr>
        <w:widowControl w:val="0"/>
        <w:tabs>
          <w:tab w:val="left" w:pos="-1080"/>
        </w:tabs>
        <w:overflowPunct w:val="0"/>
        <w:autoSpaceDE w:val="0"/>
        <w:spacing w:line="360" w:lineRule="auto"/>
        <w:ind w:left="360"/>
        <w:jc w:val="both"/>
        <w:textAlignment w:val="baseline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</w:t>
      </w:r>
    </w:p>
    <w:p w14:paraId="32392382" w14:textId="77777777" w:rsidR="00397510" w:rsidRPr="00397510" w:rsidRDefault="00397510" w:rsidP="00397510">
      <w:pPr>
        <w:widowControl w:val="0"/>
        <w:tabs>
          <w:tab w:val="left" w:pos="-1080"/>
        </w:tabs>
        <w:overflowPunct w:val="0"/>
        <w:autoSpaceDE w:val="0"/>
        <w:spacing w:line="360" w:lineRule="auto"/>
        <w:ind w:left="360"/>
        <w:jc w:val="both"/>
        <w:textAlignment w:val="baseline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…………………………………………………………………………………………………………………………………………………..………………</w:t>
      </w:r>
    </w:p>
    <w:p w14:paraId="5513FF07" w14:textId="77777777" w:rsidR="00397510" w:rsidRPr="00397510" w:rsidRDefault="00397510" w:rsidP="00397510">
      <w:pPr>
        <w:widowControl w:val="0"/>
        <w:tabs>
          <w:tab w:val="left" w:pos="-1080"/>
        </w:tabs>
        <w:overflowPunct w:val="0"/>
        <w:autoSpaceDE w:val="0"/>
        <w:spacing w:line="360" w:lineRule="auto"/>
        <w:ind w:left="360"/>
        <w:jc w:val="both"/>
        <w:textAlignment w:val="baseline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…………………………………………………………………………………………………………………………………………………..………………</w:t>
      </w:r>
    </w:p>
    <w:p w14:paraId="7B2B9059" w14:textId="3F84B874" w:rsidR="00397510" w:rsidRPr="00397510" w:rsidRDefault="00397510" w:rsidP="00397510">
      <w:pPr>
        <w:pStyle w:val="Akapitzlist"/>
        <w:widowControl w:val="0"/>
        <w:numPr>
          <w:ilvl w:val="0"/>
          <w:numId w:val="1"/>
        </w:numPr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Informujemy, że Wykonawca</w:t>
      </w:r>
      <w:r w:rsidRPr="00397510">
        <w:rPr>
          <w:rStyle w:val="Odwoanieprzypisudolnego"/>
          <w:rFonts w:asciiTheme="minorHAnsi" w:hAnsiTheme="minorHAnsi" w:cstheme="minorHAnsi"/>
          <w:lang w:eastAsia="pl-PL"/>
        </w:rPr>
        <w:footnoteReference w:id="1"/>
      </w:r>
      <w:r w:rsidRPr="00397510">
        <w:rPr>
          <w:rFonts w:asciiTheme="minorHAnsi" w:hAnsiTheme="minorHAnsi" w:cstheme="minorHAnsi"/>
          <w:lang w:eastAsia="pl-PL"/>
        </w:rPr>
        <w:t xml:space="preserve"> jest mikroprzedsiębiorstwem bądź małym lub średnim przedsiębiorstwem (zaznaczyć właściwy kwadrat)</w:t>
      </w:r>
      <w:r w:rsidRPr="00397510">
        <w:rPr>
          <w:rStyle w:val="Odwoanieprzypisudolnego"/>
          <w:rFonts w:asciiTheme="minorHAnsi" w:hAnsiTheme="minorHAnsi" w:cstheme="minorHAnsi"/>
          <w:lang w:eastAsia="pl-PL"/>
        </w:rPr>
        <w:footnoteReference w:id="2"/>
      </w:r>
      <w:r w:rsidRPr="00397510">
        <w:rPr>
          <w:rFonts w:asciiTheme="minorHAnsi" w:hAnsiTheme="minorHAnsi" w:cstheme="minorHAnsi"/>
          <w:lang w:eastAsia="pl-PL"/>
        </w:rPr>
        <w:t xml:space="preserve">: </w:t>
      </w:r>
    </w:p>
    <w:p w14:paraId="514D9A3F" w14:textId="77777777" w:rsidR="00397510" w:rsidRPr="00397510" w:rsidRDefault="00397510" w:rsidP="00397510">
      <w:pPr>
        <w:widowControl w:val="0"/>
        <w:spacing w:line="360" w:lineRule="auto"/>
        <w:ind w:left="709"/>
        <w:jc w:val="both"/>
        <w:rPr>
          <w:rFonts w:asciiTheme="minorHAnsi" w:hAnsiTheme="minorHAnsi" w:cstheme="minorHAnsi"/>
        </w:rPr>
      </w:pPr>
      <w:r w:rsidRPr="00397510">
        <w:rPr>
          <w:rFonts w:asciiTheme="minorHAnsi" w:eastAsia="Symbol" w:hAnsiTheme="minorHAnsi" w:cstheme="minorHAnsi"/>
          <w:b/>
          <w:bCs/>
          <w:lang w:eastAsia="pl-PL"/>
        </w:rPr>
        <w:t></w:t>
      </w:r>
      <w:r w:rsidRPr="00397510">
        <w:rPr>
          <w:rFonts w:asciiTheme="minorHAnsi" w:hAnsiTheme="minorHAnsi" w:cstheme="minorHAnsi"/>
          <w:lang w:eastAsia="pl-PL"/>
        </w:rPr>
        <w:t xml:space="preserve">  TAK,     </w:t>
      </w:r>
    </w:p>
    <w:p w14:paraId="711ED1FD" w14:textId="77777777" w:rsidR="00397510" w:rsidRPr="00397510" w:rsidRDefault="00397510" w:rsidP="00397510">
      <w:pPr>
        <w:widowControl w:val="0"/>
        <w:spacing w:line="360" w:lineRule="auto"/>
        <w:ind w:left="709"/>
        <w:jc w:val="both"/>
        <w:rPr>
          <w:rFonts w:asciiTheme="minorHAnsi" w:hAnsiTheme="minorHAnsi" w:cstheme="minorHAnsi"/>
        </w:rPr>
      </w:pPr>
      <w:r w:rsidRPr="00397510">
        <w:rPr>
          <w:rFonts w:asciiTheme="minorHAnsi" w:eastAsia="Symbol" w:hAnsiTheme="minorHAnsi" w:cstheme="minorHAnsi"/>
          <w:b/>
          <w:bCs/>
          <w:lang w:eastAsia="pl-PL"/>
        </w:rPr>
        <w:t></w:t>
      </w:r>
      <w:r w:rsidRPr="00397510">
        <w:rPr>
          <w:rFonts w:asciiTheme="minorHAnsi" w:hAnsiTheme="minorHAnsi" w:cstheme="minorHAnsi"/>
          <w:b/>
          <w:bCs/>
          <w:lang w:eastAsia="pl-PL"/>
        </w:rPr>
        <w:t xml:space="preserve">  </w:t>
      </w:r>
      <w:r w:rsidRPr="00397510">
        <w:rPr>
          <w:rFonts w:asciiTheme="minorHAnsi" w:hAnsiTheme="minorHAnsi" w:cstheme="minorHAnsi"/>
          <w:lang w:eastAsia="pl-PL"/>
        </w:rPr>
        <w:t>NIE.</w:t>
      </w:r>
    </w:p>
    <w:p w14:paraId="47DD7D3E" w14:textId="00F748E9" w:rsidR="00397510" w:rsidRPr="00397510" w:rsidRDefault="00397510" w:rsidP="00397510">
      <w:pPr>
        <w:pStyle w:val="Akapitzlist"/>
        <w:widowControl w:val="0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color w:val="000000"/>
        </w:rPr>
        <w:t>Oświadczamy, że wypełniliśmy obowiązki informacyjne przewidziane w art. 13 lub art. 14 RODO</w:t>
      </w:r>
      <w:r w:rsidRPr="00397510">
        <w:rPr>
          <w:rStyle w:val="Znakiprzypiswdolnych"/>
          <w:rFonts w:asciiTheme="minorHAnsi" w:hAnsiTheme="minorHAnsi" w:cstheme="minorHAnsi"/>
          <w:color w:val="000000"/>
        </w:rPr>
        <w:footnoteReference w:id="3"/>
      </w:r>
      <w:r w:rsidRPr="00397510">
        <w:rPr>
          <w:rFonts w:asciiTheme="minorHAnsi" w:hAnsiTheme="minorHAnsi" w:cstheme="minorHAnsi"/>
          <w:color w:val="000000"/>
        </w:rPr>
        <w:t xml:space="preserve"> wobec osób fizycznych, </w:t>
      </w:r>
      <w:r w:rsidRPr="00397510">
        <w:rPr>
          <w:rFonts w:asciiTheme="minorHAnsi" w:hAnsiTheme="minorHAnsi" w:cstheme="minorHAnsi"/>
        </w:rPr>
        <w:t>od których dane osobowe bezpośrednio lub pośrednio pozyskaliśmy</w:t>
      </w:r>
      <w:r w:rsidRPr="00397510">
        <w:rPr>
          <w:rFonts w:asciiTheme="minorHAnsi" w:hAnsiTheme="minorHAnsi" w:cstheme="minorHAnsi"/>
          <w:color w:val="000000"/>
        </w:rPr>
        <w:t xml:space="preserve"> </w:t>
      </w:r>
      <w:r w:rsidRPr="00397510">
        <w:rPr>
          <w:rFonts w:asciiTheme="minorHAnsi" w:hAnsiTheme="minorHAnsi" w:cstheme="minorHAnsi"/>
          <w:color w:val="000000"/>
        </w:rPr>
        <w:br/>
      </w:r>
      <w:r w:rsidRPr="00397510">
        <w:rPr>
          <w:rFonts w:asciiTheme="minorHAnsi" w:hAnsiTheme="minorHAnsi" w:cstheme="minorHAnsi"/>
          <w:color w:val="000000"/>
        </w:rPr>
        <w:lastRenderedPageBreak/>
        <w:t>w celu ubiegania się o udzielenie zamówienia publicznego w niniejszym postępowaniu</w:t>
      </w:r>
      <w:r w:rsidRPr="00397510">
        <w:rPr>
          <w:rStyle w:val="Znakiprzypiswdolnych"/>
          <w:rFonts w:asciiTheme="minorHAnsi" w:hAnsiTheme="minorHAnsi" w:cstheme="minorHAnsi"/>
          <w:color w:val="000000"/>
        </w:rPr>
        <w:footnoteReference w:id="4"/>
      </w:r>
      <w:r w:rsidRPr="00397510">
        <w:rPr>
          <w:rFonts w:asciiTheme="minorHAnsi" w:hAnsiTheme="minorHAnsi" w:cstheme="minorHAnsi"/>
        </w:rPr>
        <w:t>.</w:t>
      </w:r>
    </w:p>
    <w:p w14:paraId="171A8CEA" w14:textId="76C40CE6" w:rsidR="00397510" w:rsidRPr="00397510" w:rsidRDefault="00397510" w:rsidP="00397510">
      <w:pPr>
        <w:pStyle w:val="Akapitzlist"/>
        <w:widowControl w:val="0"/>
        <w:numPr>
          <w:ilvl w:val="0"/>
          <w:numId w:val="1"/>
        </w:numPr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Załącznikami do niniejszej oferty, stanowiącymi integralną jej część są:</w:t>
      </w:r>
    </w:p>
    <w:p w14:paraId="709CBB3B" w14:textId="77777777" w:rsidR="00397510" w:rsidRPr="00397510" w:rsidRDefault="00397510" w:rsidP="00397510">
      <w:pPr>
        <w:widowControl w:val="0"/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(numerowany wykaz załączników wraz z tytułami)</w:t>
      </w:r>
    </w:p>
    <w:p w14:paraId="47C7B88D" w14:textId="77777777" w:rsidR="00397510" w:rsidRPr="00397510" w:rsidRDefault="00397510" w:rsidP="00397510">
      <w:pPr>
        <w:widowControl w:val="0"/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................................................................</w:t>
      </w:r>
    </w:p>
    <w:p w14:paraId="53FFC546" w14:textId="77777777" w:rsidR="00397510" w:rsidRPr="00397510" w:rsidRDefault="00397510" w:rsidP="00397510">
      <w:pPr>
        <w:widowControl w:val="0"/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................................................................</w:t>
      </w:r>
    </w:p>
    <w:p w14:paraId="163FF648" w14:textId="77777777" w:rsidR="00397510" w:rsidRPr="00397510" w:rsidRDefault="00397510" w:rsidP="00397510">
      <w:pPr>
        <w:widowControl w:val="0"/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................................................................</w:t>
      </w:r>
    </w:p>
    <w:p w14:paraId="2ED7F88E" w14:textId="77777777" w:rsidR="00397510" w:rsidRPr="00397510" w:rsidRDefault="00397510" w:rsidP="00397510">
      <w:pPr>
        <w:widowControl w:val="0"/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397510">
        <w:rPr>
          <w:rFonts w:asciiTheme="minorHAnsi" w:hAnsiTheme="minorHAnsi" w:cstheme="minorHAnsi"/>
          <w:lang w:eastAsia="pl-PL"/>
        </w:rPr>
        <w:t>................................................................</w:t>
      </w:r>
    </w:p>
    <w:p w14:paraId="654CFCDA" w14:textId="77777777" w:rsidR="00802CA9" w:rsidRPr="00397510" w:rsidRDefault="00802CA9">
      <w:pPr>
        <w:jc w:val="both"/>
        <w:rPr>
          <w:rFonts w:asciiTheme="minorHAnsi" w:eastAsia="Calibri" w:hAnsiTheme="minorHAnsi" w:cstheme="minorHAnsi"/>
        </w:rPr>
      </w:pPr>
    </w:p>
    <w:p w14:paraId="20C1ED36" w14:textId="77777777" w:rsidR="00802CA9" w:rsidRPr="00397510" w:rsidRDefault="00802CA9">
      <w:pPr>
        <w:jc w:val="both"/>
        <w:rPr>
          <w:rFonts w:asciiTheme="minorHAnsi" w:eastAsia="Calibri" w:hAnsiTheme="minorHAnsi" w:cstheme="minorHAnsi"/>
        </w:rPr>
      </w:pPr>
    </w:p>
    <w:p w14:paraId="3C61488A" w14:textId="77777777" w:rsidR="006E129A" w:rsidRPr="00397510" w:rsidRDefault="004D400A">
      <w:pPr>
        <w:jc w:val="both"/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……………………………………………….…                        ……………………………………………….…</w:t>
      </w:r>
    </w:p>
    <w:p w14:paraId="5F69F362" w14:textId="67374ED4" w:rsidR="006E129A" w:rsidRPr="00397510" w:rsidRDefault="004D400A" w:rsidP="00E3420F">
      <w:pPr>
        <w:rPr>
          <w:rFonts w:asciiTheme="minorHAnsi" w:eastAsia="Calibri" w:hAnsiTheme="minorHAnsi" w:cstheme="minorHAnsi"/>
        </w:rPr>
      </w:pPr>
      <w:r w:rsidRPr="00397510">
        <w:rPr>
          <w:rFonts w:asciiTheme="minorHAnsi" w:eastAsia="Calibri" w:hAnsiTheme="minorHAnsi" w:cstheme="minorHAnsi"/>
        </w:rPr>
        <w:t>Miejscowość, data                                                                          Podpisano podpisem kwalifikowanym elektronicznym, zaufanym lub osobistym</w:t>
      </w:r>
    </w:p>
    <w:sectPr w:rsidR="006E129A" w:rsidRPr="00397510">
      <w:headerReference w:type="default" r:id="rId8"/>
      <w:footerReference w:type="default" r:id="rId9"/>
      <w:pgSz w:w="11906" w:h="16838"/>
      <w:pgMar w:top="1440" w:right="1440" w:bottom="1440" w:left="1440" w:header="284" w:footer="7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BD2D1" w14:textId="77777777" w:rsidR="007E4F52" w:rsidRDefault="007E4F52">
      <w:r>
        <w:separator/>
      </w:r>
    </w:p>
  </w:endnote>
  <w:endnote w:type="continuationSeparator" w:id="0">
    <w:p w14:paraId="6E3FD930" w14:textId="77777777" w:rsidR="007E4F52" w:rsidRDefault="007E4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C39F6D-D356-4003-9CD8-838E1F07F0D9}"/>
    <w:embedBold r:id="rId2" w:fontKey="{D3490D82-8336-4FB5-B3A0-2E5C8AD28548}"/>
    <w:embedItalic r:id="rId3" w:fontKey="{CF73F26D-F419-4C87-ACA5-AD0AA99A2E5B}"/>
    <w:embedBoldItalic r:id="rId4" w:fontKey="{947E00C9-ABA7-47AF-A9BF-CE56964E44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7939473-7591-4D03-B4B4-CA43F49F85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F92EFC2-86E6-4E0D-8E1D-14B8CC0256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06B780E8-089E-4BC8-BA65-EF228066F6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241B8AF1-AFE1-4535-BDCD-30466F5A4230}"/>
    <w:embedItalic r:id="rId9" w:fontKey="{46E29D69-0281-467A-9FA7-1E97C630F64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6065C22E-D07B-4A07-A1A8-D91A22AFE75E}"/>
    <w:embedBold r:id="rId11" w:fontKey="{AB251A04-F86B-4282-8E82-33EE56987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DF5AC" w14:textId="77777777" w:rsidR="006E129A" w:rsidRDefault="006E12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42"/>
      <w:jc w:val="center"/>
      <w:rPr>
        <w:sz w:val="16"/>
        <w:szCs w:val="16"/>
      </w:rPr>
    </w:pPr>
  </w:p>
  <w:p w14:paraId="42F67E42" w14:textId="77777777" w:rsidR="006E129A" w:rsidRDefault="001025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42"/>
      <w:jc w:val="center"/>
      <w:rPr>
        <w:sz w:val="16"/>
        <w:szCs w:val="16"/>
      </w:rPr>
    </w:pPr>
    <w:r>
      <w:pict w14:anchorId="0B2BF112">
        <v:rect id="_x0000_i1025" style="width:0;height:1.5pt" o:hralign="center" o:hrstd="t" o:hr="t" fillcolor="#a0a0a0" stroked="f"/>
      </w:pict>
    </w:r>
  </w:p>
  <w:p w14:paraId="05567B5A" w14:textId="77777777" w:rsidR="006E129A" w:rsidRDefault="004D40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42"/>
      <w:jc w:val="center"/>
      <w:rPr>
        <w:color w:val="000000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D139B2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B825F" w14:textId="77777777" w:rsidR="007E4F52" w:rsidRDefault="007E4F52">
      <w:r>
        <w:separator/>
      </w:r>
    </w:p>
  </w:footnote>
  <w:footnote w:type="continuationSeparator" w:id="0">
    <w:p w14:paraId="53E2E517" w14:textId="77777777" w:rsidR="007E4F52" w:rsidRDefault="007E4F52">
      <w:r>
        <w:continuationSeparator/>
      </w:r>
    </w:p>
  </w:footnote>
  <w:footnote w:id="1">
    <w:p w14:paraId="7B920407" w14:textId="77777777" w:rsidR="00397510" w:rsidRDefault="00397510" w:rsidP="00397510">
      <w:pPr>
        <w:pStyle w:val="Tekstprzypisudolnego"/>
        <w:jc w:val="both"/>
      </w:pPr>
      <w:r>
        <w:rPr>
          <w:rStyle w:val="Znakiprzypiswdolnych"/>
          <w:rFonts w:ascii="Calibri" w:hAnsi="Calibri"/>
        </w:rPr>
        <w:footnoteRef/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hAnsi="Calibri" w:cs="Calibri"/>
        </w:rPr>
        <w:t>W przypadku konsorcjum wymaganą informację należy podać w odniesieniu do lidera konsorcjum.</w:t>
      </w:r>
    </w:p>
  </w:footnote>
  <w:footnote w:id="2">
    <w:p w14:paraId="2BB18864" w14:textId="77777777" w:rsidR="00397510" w:rsidRDefault="00397510" w:rsidP="00397510">
      <w:pPr>
        <w:pStyle w:val="Tekstprzypisudolnego"/>
        <w:jc w:val="both"/>
      </w:pPr>
      <w:r>
        <w:rPr>
          <w:rStyle w:val="Znakiprzypiswdolnych"/>
          <w:rFonts w:ascii="Calibri" w:hAnsi="Calibri"/>
        </w:rPr>
        <w:footnoteRef/>
      </w:r>
      <w:r>
        <w:rPr>
          <w:rFonts w:ascii="Calibri" w:eastAsia="Calibri" w:hAnsi="Calibri" w:cs="Calibri"/>
          <w:sz w:val="18"/>
          <w:szCs w:val="18"/>
        </w:rPr>
        <w:tab/>
        <w:t xml:space="preserve"> </w:t>
      </w:r>
      <w:r>
        <w:rPr>
          <w:rFonts w:ascii="Calibri" w:hAnsi="Calibri" w:cs="Calibri"/>
          <w:sz w:val="18"/>
          <w:szCs w:val="18"/>
        </w:rPr>
        <w:t xml:space="preserve">Zgodnie z definicją zawartą w </w:t>
      </w:r>
      <w:r>
        <w:rPr>
          <w:rStyle w:val="Uwydatnienie"/>
          <w:rFonts w:ascii="Calibri" w:hAnsi="Calibri" w:cs="Calibri"/>
          <w:i w:val="0"/>
          <w:sz w:val="18"/>
          <w:szCs w:val="18"/>
        </w:rPr>
        <w:t xml:space="preserve">Załączniku I do rozporządzenia Komisji (UE) NR 651/2014 z dnia 17 czerwca </w:t>
      </w:r>
      <w:r>
        <w:rPr>
          <w:rStyle w:val="Uwydatnienie"/>
          <w:rFonts w:ascii="Calibri" w:hAnsi="Calibri" w:cs="Calibri"/>
          <w:i w:val="0"/>
          <w:sz w:val="18"/>
          <w:szCs w:val="18"/>
        </w:rPr>
        <w:br/>
        <w:t>2014 r. uznającego niektóre rodzaje pomocy za zgodne z rynkiem wewnętrznym w zastosowaniu art. 107 108 Traktatu.</w:t>
      </w:r>
    </w:p>
  </w:footnote>
  <w:footnote w:id="3">
    <w:p w14:paraId="54CA23F1" w14:textId="77777777" w:rsidR="00397510" w:rsidRDefault="00397510" w:rsidP="00397510">
      <w:pPr>
        <w:pStyle w:val="Tekstprzypisudolnego"/>
        <w:jc w:val="both"/>
      </w:pPr>
      <w:r>
        <w:rPr>
          <w:rStyle w:val="Znakiprzypiswdolnych"/>
          <w:rFonts w:ascii="Calibri" w:hAnsi="Calibri"/>
        </w:rPr>
        <w:footnoteRef/>
      </w:r>
      <w:r>
        <w:rPr>
          <w:rFonts w:ascii="Calibri" w:eastAsia="Calibri" w:hAnsi="Calibri" w:cs="Calibri"/>
          <w:sz w:val="18"/>
          <w:szCs w:val="18"/>
        </w:rPr>
        <w:tab/>
        <w:t xml:space="preserve"> </w:t>
      </w:r>
      <w:r>
        <w:rPr>
          <w:rFonts w:ascii="Calibri" w:hAnsi="Calibri" w:cs="Calibri"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69D1B68E" w14:textId="77777777" w:rsidR="00397510" w:rsidRDefault="00397510" w:rsidP="00397510">
      <w:pPr>
        <w:pStyle w:val="Tekstprzypisudolnego"/>
      </w:pPr>
      <w:r>
        <w:rPr>
          <w:rStyle w:val="Znakiprzypiswdolnych"/>
          <w:rFonts w:ascii="Calibri" w:hAnsi="Calibri"/>
        </w:rPr>
        <w:footnoteRef/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W przypadku gdy wykonawca </w:t>
      </w:r>
      <w:r>
        <w:rPr>
          <w:rFonts w:ascii="Calibri" w:eastAsia="Calibri" w:hAnsi="Calibri" w:cs="Calibr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EA2DB" w14:textId="77777777" w:rsidR="006E129A" w:rsidRDefault="004D40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32"/>
        <w:tab w:val="left" w:pos="862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6CAFC6" wp14:editId="589FF2A1">
          <wp:simplePos x="0" y="0"/>
          <wp:positionH relativeFrom="column">
            <wp:posOffset>-176210</wp:posOffset>
          </wp:positionH>
          <wp:positionV relativeFrom="paragraph">
            <wp:posOffset>0</wp:posOffset>
          </wp:positionV>
          <wp:extent cx="6319838" cy="523875"/>
          <wp:effectExtent l="0" t="0" r="0" b="0"/>
          <wp:wrapSquare wrapText="bothSides" distT="0" distB="0" distL="114300" distR="114300"/>
          <wp:docPr id="14467032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9838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0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Calibri" w:hint="default"/>
        <w:b w:val="0"/>
        <w:bCs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504" w:hanging="180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00000003"/>
    <w:name w:val="WW8Num45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504" w:hanging="1800"/>
      </w:pPr>
      <w:rPr>
        <w:rFonts w:hint="default"/>
      </w:rPr>
    </w:lvl>
  </w:abstractNum>
  <w:abstractNum w:abstractNumId="2" w15:restartNumberingAfterBreak="0">
    <w:nsid w:val="00000004"/>
    <w:multiLevelType w:val="multilevel"/>
    <w:tmpl w:val="0000000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Calibri" w:hint="default"/>
        <w:b w:val="0"/>
        <w:lang w:eastAsia="pl-PL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504" w:hanging="1800"/>
      </w:pPr>
      <w:rPr>
        <w:rFonts w:hint="default"/>
      </w:rPr>
    </w:lvl>
  </w:abstractNum>
  <w:abstractNum w:abstractNumId="3" w15:restartNumberingAfterBreak="0">
    <w:nsid w:val="00000005"/>
    <w:multiLevelType w:val="multilevel"/>
    <w:tmpl w:val="00000005"/>
    <w:name w:val="WW8Num8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Calibri" w:hint="default"/>
        <w:b w:val="0"/>
        <w:lang w:eastAsia="pl-PL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504" w:hanging="1800"/>
      </w:pPr>
      <w:rPr>
        <w:rFonts w:hint="default"/>
      </w:rPr>
    </w:lvl>
  </w:abstractNum>
  <w:abstractNum w:abstractNumId="4" w15:restartNumberingAfterBreak="0">
    <w:nsid w:val="2E187F9A"/>
    <w:multiLevelType w:val="hybridMultilevel"/>
    <w:tmpl w:val="FE105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94D2C"/>
    <w:multiLevelType w:val="hybridMultilevel"/>
    <w:tmpl w:val="79EA62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63932"/>
    <w:multiLevelType w:val="multilevel"/>
    <w:tmpl w:val="DAB61FD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96437170">
    <w:abstractNumId w:val="6"/>
  </w:num>
  <w:num w:numId="2" w16cid:durableId="416513496">
    <w:abstractNumId w:val="4"/>
  </w:num>
  <w:num w:numId="3" w16cid:durableId="1444576101">
    <w:abstractNumId w:val="0"/>
  </w:num>
  <w:num w:numId="4" w16cid:durableId="738669036">
    <w:abstractNumId w:val="1"/>
  </w:num>
  <w:num w:numId="5" w16cid:durableId="1890454918">
    <w:abstractNumId w:val="2"/>
  </w:num>
  <w:num w:numId="6" w16cid:durableId="2051103460">
    <w:abstractNumId w:val="3"/>
  </w:num>
  <w:num w:numId="7" w16cid:durableId="1501579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29A"/>
    <w:rsid w:val="00024763"/>
    <w:rsid w:val="000255F1"/>
    <w:rsid w:val="000B35C3"/>
    <w:rsid w:val="001025C2"/>
    <w:rsid w:val="00194011"/>
    <w:rsid w:val="0023583F"/>
    <w:rsid w:val="00256B4A"/>
    <w:rsid w:val="002A1094"/>
    <w:rsid w:val="002C4E7E"/>
    <w:rsid w:val="00396A1D"/>
    <w:rsid w:val="00397510"/>
    <w:rsid w:val="003B7543"/>
    <w:rsid w:val="003C776B"/>
    <w:rsid w:val="00400CF8"/>
    <w:rsid w:val="0045080F"/>
    <w:rsid w:val="00472004"/>
    <w:rsid w:val="004B4E6F"/>
    <w:rsid w:val="004D400A"/>
    <w:rsid w:val="004F3695"/>
    <w:rsid w:val="005279D7"/>
    <w:rsid w:val="005A5CE6"/>
    <w:rsid w:val="005D1568"/>
    <w:rsid w:val="00615982"/>
    <w:rsid w:val="00633232"/>
    <w:rsid w:val="006638A3"/>
    <w:rsid w:val="006E129A"/>
    <w:rsid w:val="00780F00"/>
    <w:rsid w:val="00790C83"/>
    <w:rsid w:val="007E4F52"/>
    <w:rsid w:val="00802CA9"/>
    <w:rsid w:val="00816415"/>
    <w:rsid w:val="00865FB9"/>
    <w:rsid w:val="008A5E94"/>
    <w:rsid w:val="00A4259B"/>
    <w:rsid w:val="00AE5138"/>
    <w:rsid w:val="00AE52E7"/>
    <w:rsid w:val="00AF7D07"/>
    <w:rsid w:val="00B31314"/>
    <w:rsid w:val="00B378F4"/>
    <w:rsid w:val="00B513C8"/>
    <w:rsid w:val="00B823EC"/>
    <w:rsid w:val="00B914C6"/>
    <w:rsid w:val="00C35B31"/>
    <w:rsid w:val="00C37D25"/>
    <w:rsid w:val="00C52688"/>
    <w:rsid w:val="00C571F4"/>
    <w:rsid w:val="00D139B2"/>
    <w:rsid w:val="00D83FD5"/>
    <w:rsid w:val="00DF5A15"/>
    <w:rsid w:val="00E3420F"/>
    <w:rsid w:val="00E84EDD"/>
    <w:rsid w:val="00E95F15"/>
    <w:rsid w:val="00EA3DF7"/>
    <w:rsid w:val="00ED5656"/>
    <w:rsid w:val="00F14BEC"/>
    <w:rsid w:val="00F17619"/>
    <w:rsid w:val="00F45828"/>
    <w:rsid w:val="00F533FE"/>
    <w:rsid w:val="00FF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B283E"/>
  <w15:docId w15:val="{72E4121F-7420-40A1-8EF7-4BC1FB3C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141D"/>
  </w:style>
  <w:style w:type="paragraph" w:styleId="Nagwek1">
    <w:name w:val="heading 1"/>
    <w:basedOn w:val="Normalny"/>
    <w:next w:val="Normalny"/>
    <w:link w:val="Nagwek1Znak"/>
    <w:uiPriority w:val="9"/>
    <w:qFormat/>
    <w:rsid w:val="00BA3FB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B141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E0C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0C5B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0C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0C5B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C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C5B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B33E5"/>
    <w:pPr>
      <w:ind w:left="720"/>
      <w:contextualSpacing/>
    </w:pPr>
  </w:style>
  <w:style w:type="paragraph" w:customStyle="1" w:styleId="FR2">
    <w:name w:val="FR2"/>
    <w:rsid w:val="00BB33E5"/>
    <w:pPr>
      <w:widowControl w:val="0"/>
      <w:suppressAutoHyphens/>
      <w:autoSpaceDE w:val="0"/>
      <w:spacing w:before="1120"/>
      <w:ind w:left="8560"/>
    </w:pPr>
    <w:rPr>
      <w:rFonts w:ascii="Arial" w:eastAsia="Arial" w:hAnsi="Arial" w:cs="Arial"/>
      <w:i/>
      <w:iCs/>
      <w:sz w:val="12"/>
      <w:szCs w:val="12"/>
      <w:lang w:eastAsia="ar-SA"/>
    </w:rPr>
  </w:style>
  <w:style w:type="paragraph" w:customStyle="1" w:styleId="FR3">
    <w:name w:val="FR3"/>
    <w:rsid w:val="00BB33E5"/>
    <w:pPr>
      <w:widowControl w:val="0"/>
      <w:suppressAutoHyphens/>
      <w:autoSpaceDE w:val="0"/>
      <w:jc w:val="center"/>
    </w:pPr>
    <w:rPr>
      <w:rFonts w:ascii="Arial" w:eastAsia="Arial" w:hAnsi="Arial" w:cs="Arial"/>
      <w:i/>
      <w:iCs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BB33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33E5"/>
    <w:rPr>
      <w:rFonts w:ascii="Times New Roman" w:eastAsia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4E391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E3913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4E3913"/>
    <w:rPr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178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78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784E"/>
    <w:rPr>
      <w:rFonts w:ascii="Times New Roman" w:eastAsia="Times New Roman" w:hAnsi="Times New Roman" w:cs="Times New Roman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8B0728"/>
    <w:rPr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9B0F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0F59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qFormat/>
    <w:rsid w:val="009B0F59"/>
    <w:rPr>
      <w:vertAlign w:val="superscript"/>
    </w:rPr>
  </w:style>
  <w:style w:type="paragraph" w:styleId="Bezodstpw">
    <w:name w:val="No Spacing"/>
    <w:qFormat/>
    <w:rsid w:val="00C13418"/>
    <w:rPr>
      <w:rFonts w:ascii="Verdana" w:hAnsi="Verdana"/>
      <w:sz w:val="20"/>
      <w:lang w:val="en-US" w:bidi="en-US"/>
    </w:rPr>
  </w:style>
  <w:style w:type="paragraph" w:styleId="NormalnyWeb">
    <w:name w:val="Normal (Web)"/>
    <w:basedOn w:val="Normalny"/>
    <w:uiPriority w:val="99"/>
    <w:unhideWhenUsed/>
    <w:rsid w:val="00E834D8"/>
    <w:rPr>
      <w:rFonts w:eastAsiaTheme="minorHAnsi"/>
      <w:lang w:eastAsia="pl-PL"/>
    </w:rPr>
  </w:style>
  <w:style w:type="paragraph" w:styleId="Poprawka">
    <w:name w:val="Revision"/>
    <w:hidden/>
    <w:uiPriority w:val="99"/>
    <w:semiHidden/>
    <w:rsid w:val="00C00DEC"/>
  </w:style>
  <w:style w:type="character" w:customStyle="1" w:styleId="Nagwek1Znak">
    <w:name w:val="Nagłówek 1 Znak"/>
    <w:basedOn w:val="Domylnaczcionkaakapitu"/>
    <w:link w:val="Nagwek1"/>
    <w:uiPriority w:val="9"/>
    <w:rsid w:val="00BA3FB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DB14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33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33F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279D7"/>
    <w:rPr>
      <w:color w:val="0000FF" w:themeColor="hyperlink"/>
      <w:u w:val="single"/>
    </w:rPr>
  </w:style>
  <w:style w:type="character" w:customStyle="1" w:styleId="Znakiprzypiswdolnych">
    <w:name w:val="Znaki przypisów dolnych"/>
    <w:rsid w:val="00397510"/>
    <w:rPr>
      <w:vertAlign w:val="superscript"/>
    </w:rPr>
  </w:style>
  <w:style w:type="character" w:styleId="Uwydatnienie">
    <w:name w:val="Emphasis"/>
    <w:qFormat/>
    <w:rsid w:val="00397510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72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y9QaWg6BmVAXLaSh1oL3Fdw5g==">CgMxLjAyCGguZ2pkZ3hzOAByITFUZGdCbm85R1Bqb3phNEhQSWZoOUo3c181OUstVjVibg==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603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Kropiewnicka</dc:creator>
  <cp:lastModifiedBy>Pawel Chojnacki</cp:lastModifiedBy>
  <cp:revision>19</cp:revision>
  <dcterms:created xsi:type="dcterms:W3CDTF">2025-08-20T06:09:00Z</dcterms:created>
  <dcterms:modified xsi:type="dcterms:W3CDTF">2026-01-23T10:09:00Z</dcterms:modified>
</cp:coreProperties>
</file>